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726405" w:rsidP="005A0E58" w:rsidRDefault="00726405" w14:paraId="56C8EA1D" w14:textId="77777777">
      <w:pPr>
        <w:jc w:val="both"/>
        <w:rPr>
          <w:rFonts w:ascii="Gotham Light" w:hAnsi="Gotham Light" w:cs="HelveticaNeueLTStd-Bd"/>
          <w:sz w:val="24"/>
          <w:szCs w:val="24"/>
        </w:rPr>
      </w:pPr>
    </w:p>
    <w:p w:rsidRPr="00726405" w:rsidR="00726405" w:rsidP="00726405" w:rsidRDefault="00D92C04" w14:paraId="1DA197E8" w14:textId="0729987A">
      <w:pPr>
        <w:autoSpaceDE w:val="0"/>
        <w:autoSpaceDN w:val="0"/>
        <w:adjustRightInd w:val="0"/>
        <w:jc w:val="both"/>
        <w:rPr>
          <w:rFonts w:ascii="Calibri" w:hAnsi="Calibri" w:cs="Calibri" w:eastAsiaTheme="minorHAnsi"/>
          <w:b/>
          <w:bCs/>
          <w:i/>
          <w:iCs/>
          <w:color w:val="000000"/>
          <w:sz w:val="22"/>
          <w:szCs w:val="22"/>
          <w:lang w:eastAsia="en-US"/>
        </w:rPr>
      </w:pPr>
      <w:bookmarkStart w:name="_Hlk108618753" w:id="0"/>
      <w:r w:rsidRPr="00D92C04">
        <w:rPr>
          <w:rFonts w:ascii="Calibri" w:hAnsi="Calibri" w:cs="Calibri"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MANIFESTAZIONE DI INTERESSE PER LA SELEZIONE DEI SOGGETTI PROPONENTI ED ATTUATORI CHE COLLABORERANNO NELLA FASE DI PROGETTAZIONE E DI ATTUAZIONE DELLA PROPOSTA PROGETTUALE DA PRESENTARE IN RISPOSTA AL “BANDO PER PROGETTI DI ASSISTENZA A FAVORE DELLE VITTIME DELLA TRATTA - BANDO 8/2026”, APPROVATO CON DECRETO DEL 23/07/2026 DEL DIPARTIMENTO PER LE PARI OPPORTUNITÀ DELLA PRESIDENZA DEL CONSIGLIO DEI MINISTRI  </w:t>
      </w:r>
    </w:p>
    <w:bookmarkEnd w:id="0"/>
    <w:p w:rsidR="00726405" w:rsidP="005A0E58" w:rsidRDefault="00726405" w14:paraId="0B7EE19A" w14:textId="77777777">
      <w:pPr>
        <w:jc w:val="both"/>
        <w:rPr>
          <w:rFonts w:ascii="Gotham Light" w:hAnsi="Gotham Light" w:cs="HelveticaNeueLTStd-Bd"/>
          <w:sz w:val="24"/>
          <w:szCs w:val="24"/>
        </w:rPr>
      </w:pPr>
    </w:p>
    <w:p w:rsidRPr="00910499" w:rsidR="005A0E58" w:rsidP="005A0E58" w:rsidRDefault="005A0E58" w14:paraId="22699E6D" w14:textId="74CA2F20">
      <w:pPr>
        <w:jc w:val="both"/>
        <w:rPr>
          <w:rFonts w:ascii="Gotham Light" w:hAnsi="Gotham Light" w:cs="HelveticaNeueLTStd-Bd"/>
          <w:sz w:val="24"/>
          <w:szCs w:val="24"/>
        </w:rPr>
      </w:pPr>
      <w:r w:rsidRPr="00910499">
        <w:rPr>
          <w:rFonts w:ascii="Gotham Light" w:hAnsi="Gotham Light" w:cs="HelveticaNeueLTStd-Bd"/>
          <w:sz w:val="24"/>
          <w:szCs w:val="24"/>
        </w:rPr>
        <w:t xml:space="preserve">Allegato </w:t>
      </w:r>
      <w:r w:rsidR="00647898">
        <w:rPr>
          <w:rFonts w:ascii="Gotham Light" w:hAnsi="Gotham Light" w:cs="HelveticaNeueLTStd-Bd"/>
          <w:sz w:val="24"/>
          <w:szCs w:val="24"/>
        </w:rPr>
        <w:t>C</w:t>
      </w:r>
    </w:p>
    <w:p w:rsidRPr="00910499" w:rsidR="004B1FCD" w:rsidP="004B1FCD" w:rsidRDefault="004B1FCD" w14:paraId="697FFCCC" w14:textId="77777777">
      <w:pPr>
        <w:jc w:val="right"/>
        <w:rPr>
          <w:rFonts w:ascii="Gotham Light" w:hAnsi="Gotham Light" w:cs="HelveticaNeueLTStd-Roman"/>
          <w:sz w:val="24"/>
          <w:szCs w:val="24"/>
        </w:rPr>
      </w:pPr>
      <w:bookmarkStart w:name="_Hlk200713006" w:id="1"/>
      <w:r w:rsidRPr="00910499">
        <w:rPr>
          <w:rFonts w:ascii="Gotham Light" w:hAnsi="Gotham Light" w:cs="HelveticaNeueLTStd-Roman"/>
          <w:sz w:val="24"/>
          <w:szCs w:val="24"/>
        </w:rPr>
        <w:t xml:space="preserve">Spett.le </w:t>
      </w:r>
      <w:proofErr w:type="spellStart"/>
      <w:r w:rsidRPr="00910499">
        <w:rPr>
          <w:rFonts w:ascii="Gotham Light" w:hAnsi="Gotham Light" w:cs="HelveticaNeueLTStd-Roman"/>
          <w:sz w:val="24"/>
          <w:szCs w:val="24"/>
        </w:rPr>
        <w:t>LAZIOcrea</w:t>
      </w:r>
      <w:proofErr w:type="spellEnd"/>
      <w:r w:rsidRPr="00910499">
        <w:rPr>
          <w:rFonts w:ascii="Gotham Light" w:hAnsi="Gotham Light" w:cs="HelveticaNeueLTStd-Roman"/>
          <w:sz w:val="24"/>
          <w:szCs w:val="24"/>
        </w:rPr>
        <w:t xml:space="preserve"> S.p.A.</w:t>
      </w:r>
    </w:p>
    <w:p w:rsidRPr="00910499" w:rsidR="004B1FCD" w:rsidP="004B1FCD" w:rsidRDefault="004B1FCD" w14:paraId="6E120715" w14:textId="77777777">
      <w:pPr>
        <w:autoSpaceDE w:val="0"/>
        <w:autoSpaceDN w:val="0"/>
        <w:adjustRightInd w:val="0"/>
        <w:ind w:left="5664" w:firstLine="708"/>
        <w:jc w:val="right"/>
        <w:rPr>
          <w:rFonts w:ascii="Gotham Light" w:hAnsi="Gotham Light" w:cs="HelveticaNeueLTStd-Roman"/>
          <w:sz w:val="24"/>
          <w:szCs w:val="24"/>
        </w:rPr>
      </w:pPr>
      <w:r>
        <w:rPr>
          <w:rFonts w:ascii="Gotham Light" w:hAnsi="Gotham Light" w:cs="HelveticaNeueLTStd-Roman"/>
          <w:sz w:val="24"/>
          <w:szCs w:val="24"/>
        </w:rPr>
        <w:t>Via Anagnina</w:t>
      </w:r>
      <w:r w:rsidRPr="00910499">
        <w:rPr>
          <w:rFonts w:ascii="Gotham Light" w:hAnsi="Gotham Light" w:cs="HelveticaNeueLTStd-Roman"/>
          <w:sz w:val="24"/>
          <w:szCs w:val="24"/>
        </w:rPr>
        <w:t xml:space="preserve">, </w:t>
      </w:r>
      <w:r>
        <w:rPr>
          <w:rFonts w:ascii="Gotham Light" w:hAnsi="Gotham Light" w:cs="HelveticaNeueLTStd-Roman"/>
          <w:sz w:val="24"/>
          <w:szCs w:val="24"/>
        </w:rPr>
        <w:t>203</w:t>
      </w:r>
    </w:p>
    <w:p w:rsidRPr="00910499" w:rsidR="004B1FCD" w:rsidP="004B1FCD" w:rsidRDefault="004B1FCD" w14:paraId="44A69CD3" w14:textId="77777777">
      <w:pPr>
        <w:ind w:left="4956"/>
        <w:jc w:val="right"/>
        <w:rPr>
          <w:rFonts w:ascii="Gotham Light" w:hAnsi="Gotham Light" w:cs="HelveticaNeueLTStd-Roman"/>
          <w:sz w:val="24"/>
          <w:szCs w:val="24"/>
        </w:rPr>
      </w:pPr>
      <w:r w:rsidRPr="00910499">
        <w:rPr>
          <w:rFonts w:ascii="Gotham Light" w:hAnsi="Gotham Light" w:cs="HelveticaNeueLTStd-Roman"/>
          <w:sz w:val="24"/>
          <w:szCs w:val="24"/>
        </w:rPr>
        <w:t>001</w:t>
      </w:r>
      <w:r>
        <w:rPr>
          <w:rFonts w:ascii="Gotham Light" w:hAnsi="Gotham Light" w:cs="HelveticaNeueLTStd-Roman"/>
          <w:sz w:val="24"/>
          <w:szCs w:val="24"/>
        </w:rPr>
        <w:t>18</w:t>
      </w:r>
      <w:r w:rsidRPr="00910499">
        <w:rPr>
          <w:rFonts w:ascii="Gotham Light" w:hAnsi="Gotham Light" w:cs="HelveticaNeueLTStd-Roman"/>
          <w:sz w:val="24"/>
          <w:szCs w:val="24"/>
        </w:rPr>
        <w:t xml:space="preserve"> Roma</w:t>
      </w:r>
    </w:p>
    <w:p w:rsidRPr="00910499" w:rsidR="004B1FCD" w:rsidP="4384957A" w:rsidRDefault="004B1FCD" w14:paraId="46DB2F95" w14:textId="55ABC33D">
      <w:pPr>
        <w:pStyle w:val="Normal"/>
        <w:ind w:left="3960"/>
        <w:jc w:val="right"/>
        <w:rPr>
          <w:rFonts w:ascii="Gotham Light" w:hAnsi="Gotham Light" w:eastAsia="Times New Roman" w:cs="HelveticaNeueLTStd-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it-IT"/>
        </w:rPr>
      </w:pPr>
      <w:r w:rsidRPr="4384957A" w:rsidR="004B1FCD">
        <w:rPr>
          <w:rFonts w:ascii="Gotham Light" w:hAnsi="Gotham Light" w:cs="HelveticaNeueLTStd-Roman"/>
          <w:sz w:val="24"/>
          <w:szCs w:val="24"/>
        </w:rPr>
        <w:t>Pec</w:t>
      </w:r>
      <w:r w:rsidRPr="4384957A" w:rsidR="004B1FCD">
        <w:rPr>
          <w:rFonts w:ascii="Gotham Light" w:hAnsi="Gotham Light" w:cs="HelveticaNeueLTStd-Roman"/>
          <w:sz w:val="24"/>
          <w:szCs w:val="24"/>
        </w:rPr>
        <w:t>:</w:t>
      </w:r>
      <w:r w:rsidRPr="4384957A" w:rsidR="14B35F95">
        <w:rPr>
          <w:rFonts w:ascii="Gotham Light" w:hAnsi="Gotham Light" w:cs="HelveticaNeueLTStd-Roman"/>
          <w:sz w:val="24"/>
          <w:szCs w:val="24"/>
        </w:rPr>
        <w:t xml:space="preserve"> </w:t>
      </w:r>
      <w:bookmarkEnd w:id="1"/>
      <w:r>
        <w:fldChar w:fldCharType="begin"/>
      </w:r>
      <w:r>
        <w:instrText xml:space="preserve">HYPERLINK "mailto:fondicomunitari.laziocrea@legalmail.it" </w:instrText>
      </w:r>
      <w:r>
        <w:fldChar w:fldCharType="separate"/>
      </w:r>
      <w:r w:rsidRPr="4384957A" w:rsidR="14B35F95">
        <w:rPr>
          <w:rStyle w:val="Hyperlink"/>
          <w:rFonts w:ascii="Gotham Light" w:hAnsi="Gotham Light" w:eastAsia="Times New Roman" w:cs="HelveticaNeueLTStd-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u w:val="none"/>
          <w:lang w:val="it-IT"/>
        </w:rPr>
        <w:t>fondicomunitari.laziocrea@legalmail.it</w:t>
      </w:r>
      <w:r>
        <w:fldChar w:fldCharType="end"/>
      </w:r>
    </w:p>
    <w:p w:rsidR="4384957A" w:rsidP="4384957A" w:rsidRDefault="4384957A" w14:paraId="43E9E63F" w14:textId="716D2A6D">
      <w:pPr>
        <w:pStyle w:val="Normal"/>
        <w:suppressLineNumbers w:val="0"/>
        <w:bidi w:val="0"/>
        <w:spacing w:before="0" w:beforeAutospacing="off" w:after="0" w:afterAutospacing="off" w:line="259" w:lineRule="auto"/>
        <w:ind w:left="3540" w:right="0"/>
        <w:jc w:val="right"/>
        <w:rPr>
          <w:sz w:val="24"/>
          <w:szCs w:val="24"/>
        </w:rPr>
      </w:pPr>
    </w:p>
    <w:p w:rsidR="007A718E" w:rsidP="00EF1AD2" w:rsidRDefault="007A718E" w14:paraId="7BA11D36" w14:textId="77777777">
      <w:pPr>
        <w:jc w:val="both"/>
        <w:rPr>
          <w:rFonts w:ascii="Gotham Light" w:hAnsi="Gotham Light" w:cs="HelveticaNeueLTStd-Bd"/>
          <w:color w:val="2C649A"/>
          <w:sz w:val="24"/>
          <w:szCs w:val="24"/>
        </w:rPr>
      </w:pPr>
    </w:p>
    <w:p w:rsidR="007A718E" w:rsidP="00EF1AD2" w:rsidRDefault="007A718E" w14:paraId="6EEAA730" w14:textId="77777777">
      <w:pPr>
        <w:jc w:val="both"/>
        <w:rPr>
          <w:rFonts w:ascii="Gotham Light" w:hAnsi="Gotham Light" w:cs="HelveticaNeueLTStd-Bd"/>
          <w:color w:val="2C649A"/>
          <w:sz w:val="24"/>
          <w:szCs w:val="24"/>
        </w:rPr>
      </w:pPr>
    </w:p>
    <w:p w:rsidRPr="00910499" w:rsidR="00EF1AD2" w:rsidP="00EF1AD2" w:rsidRDefault="00EF1AD2" w14:paraId="3B1CBEF8" w14:textId="77777777">
      <w:pPr>
        <w:spacing w:line="360" w:lineRule="auto"/>
        <w:ind w:left="4956"/>
        <w:jc w:val="center"/>
        <w:rPr>
          <w:rFonts w:ascii="HelveticaNeueLTStd-Roman" w:hAnsi="HelveticaNeueLTStd-Roman" w:cs="HelveticaNeueLTStd-Roman"/>
          <w:sz w:val="24"/>
          <w:szCs w:val="24"/>
        </w:rPr>
      </w:pPr>
    </w:p>
    <w:p w:rsidR="00EF1AD2" w:rsidP="005A0E58" w:rsidRDefault="00D92C04" w14:paraId="58D70489" w14:textId="79E31A0A">
      <w:pPr>
        <w:spacing w:line="360" w:lineRule="auto"/>
        <w:contextualSpacing/>
        <w:jc w:val="both"/>
        <w:rPr>
          <w:rFonts w:ascii="Gotham Light" w:hAnsi="Gotham Light" w:cs="HelveticaNeueLTStd-Bd"/>
          <w:b/>
          <w:sz w:val="24"/>
          <w:szCs w:val="24"/>
        </w:rPr>
      </w:pPr>
      <w:r w:rsidRPr="00D92C04">
        <w:rPr>
          <w:rFonts w:ascii="Gotham Light" w:hAnsi="Gotham Light" w:cs="HelveticaNeueLTStd-Bd"/>
          <w:b/>
          <w:sz w:val="24"/>
          <w:szCs w:val="24"/>
        </w:rPr>
        <w:t xml:space="preserve">OGGETTO: Proposta di linee di intervento progettuali per la predisposizione di una proposta da presentare in risposta al Bando 8/2026 dedicato al programma unico di emersione, di contatto, assistenza ed integrazione sociale a favore degli stranieri e dei cittadini di cui al comma 6-bis dell’art. 18 del decreto legislativo 25 luglio 1998, n. 286, alle vittime dei reati previsti dagli articoli 600, 601, del codice penale, o che versano nelle ipotesi di cui al comma 1 del medesimo articolo 18 (art. 1, commi 1 e 3, del decreto del Presidente del Consiglio dei ministri 16 maggio 2016), promosso dalla Presidenza del Consiglio dei ministri - Dipartimento per le Pari Opportunità.  </w:t>
      </w:r>
    </w:p>
    <w:p w:rsidRPr="00910499" w:rsidR="00065BD7" w:rsidP="005A0E58" w:rsidRDefault="00065BD7" w14:paraId="7505E5AB" w14:textId="77777777">
      <w:pPr>
        <w:spacing w:line="360" w:lineRule="auto"/>
        <w:contextualSpacing/>
        <w:jc w:val="both"/>
        <w:rPr>
          <w:rFonts w:ascii="Gotham Light" w:hAnsi="Gotham Light"/>
          <w:b/>
          <w:sz w:val="24"/>
          <w:szCs w:val="24"/>
        </w:rPr>
      </w:pPr>
    </w:p>
    <w:p w:rsidRPr="00E93F47" w:rsidR="00065BD7" w:rsidP="00065BD7" w:rsidRDefault="00065BD7" w14:paraId="7CC2E523" w14:textId="7777777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i/>
          <w:iCs/>
        </w:rPr>
      </w:pPr>
      <w:r w:rsidRPr="00E93F47">
        <w:rPr>
          <w:rFonts w:ascii="Gotham Light" w:hAnsi="Gotham Light" w:cs="HelveticaNeueLTStd-Roman"/>
          <w:i/>
          <w:iCs/>
        </w:rPr>
        <w:t xml:space="preserve">Descrizione </w:t>
      </w:r>
      <w:r>
        <w:rPr>
          <w:rFonts w:ascii="Gotham Light" w:hAnsi="Gotham Light" w:cs="HelveticaNeueLTStd-Roman"/>
          <w:i/>
          <w:iCs/>
        </w:rPr>
        <w:t>delle esperienze</w:t>
      </w:r>
      <w:r w:rsidRPr="002A0199">
        <w:rPr>
          <w:rFonts w:ascii="Gotham Light" w:hAnsi="Gotham Light" w:cs="HelveticaNeueLTStd-Roman"/>
          <w:i/>
          <w:iCs/>
        </w:rPr>
        <w:t xml:space="preserve"> del soggetto proponente nella realizzazione</w:t>
      </w:r>
      <w:r>
        <w:rPr>
          <w:rFonts w:ascii="Gotham Light" w:hAnsi="Gotham Light" w:cs="HelveticaNeueLTStd-Roman"/>
          <w:i/>
          <w:iCs/>
        </w:rPr>
        <w:t>,</w:t>
      </w:r>
      <w:r w:rsidRPr="002A0199">
        <w:rPr>
          <w:rFonts w:ascii="Gotham Light" w:hAnsi="Gotham Light" w:cs="HelveticaNeueLTStd-Roman"/>
          <w:i/>
          <w:iCs/>
        </w:rPr>
        <w:t xml:space="preserve"> nel territorio della Regione Lazio</w:t>
      </w:r>
      <w:r>
        <w:rPr>
          <w:rFonts w:ascii="Gotham Light" w:hAnsi="Gotham Light" w:cs="HelveticaNeueLTStd-Roman"/>
          <w:i/>
          <w:iCs/>
        </w:rPr>
        <w:t>,</w:t>
      </w:r>
      <w:r w:rsidRPr="002A0199">
        <w:rPr>
          <w:rFonts w:ascii="Gotham Light" w:hAnsi="Gotham Light" w:cs="HelveticaNeueLTStd-Roman"/>
          <w:i/>
          <w:iCs/>
        </w:rPr>
        <w:t xml:space="preserve"> delle attività indicate nell’art. 1 del presente avviso </w:t>
      </w:r>
      <w:r w:rsidRPr="00E93F47">
        <w:rPr>
          <w:rFonts w:ascii="Gotham Light" w:hAnsi="Gotham Light" w:cs="HelveticaNeueLTStd-Roman"/>
          <w:i/>
          <w:iCs/>
        </w:rPr>
        <w:t xml:space="preserve">(max </w:t>
      </w:r>
      <w:r>
        <w:rPr>
          <w:rFonts w:ascii="Gotham Light" w:hAnsi="Gotham Light" w:cs="HelveticaNeueLTStd-Roman"/>
          <w:i/>
          <w:iCs/>
        </w:rPr>
        <w:t>4</w:t>
      </w:r>
      <w:r w:rsidRPr="00E93F47">
        <w:rPr>
          <w:rFonts w:ascii="Gotham Light" w:hAnsi="Gotham Light" w:cs="HelveticaNeueLTStd-Roman"/>
          <w:i/>
          <w:iCs/>
        </w:rPr>
        <w:t>.000 caratteri spazi inclusi)</w:t>
      </w:r>
      <w:r>
        <w:rPr>
          <w:rFonts w:ascii="Gotham Light" w:hAnsi="Gotham Light" w:cs="HelveticaNeueLTStd-Roman"/>
          <w:i/>
          <w:iCs/>
        </w:rPr>
        <w:t>. Inserire le esperienze nella tabella sottostante:</w:t>
      </w:r>
    </w:p>
    <w:tbl>
      <w:tblPr>
        <w:tblStyle w:val="Grigliatabella1"/>
        <w:tblpPr w:leftFromText="141" w:rightFromText="141" w:vertAnchor="text" w:horzAnchor="margin" w:tblpXSpec="center" w:tblpY="260"/>
        <w:tblW w:w="9941" w:type="dxa"/>
        <w:tblLayout w:type="fixed"/>
        <w:tblLook w:val="04A0" w:firstRow="1" w:lastRow="0" w:firstColumn="1" w:lastColumn="0" w:noHBand="0" w:noVBand="1"/>
      </w:tblPr>
      <w:tblGrid>
        <w:gridCol w:w="5755"/>
        <w:gridCol w:w="1568"/>
        <w:gridCol w:w="1315"/>
        <w:gridCol w:w="1303"/>
      </w:tblGrid>
      <w:tr w:rsidRPr="002A0199" w:rsidR="00065BD7" w:rsidTr="00AC7A0D" w14:paraId="7E959DCD" w14:textId="77777777">
        <w:trPr>
          <w:trHeight w:val="2172"/>
        </w:trPr>
        <w:tc>
          <w:tcPr>
            <w:tcW w:w="5755" w:type="dxa"/>
            <w:vAlign w:val="center"/>
          </w:tcPr>
          <w:p w:rsidRPr="002A0199" w:rsidR="00065BD7" w:rsidP="00AC7A0D" w:rsidRDefault="00065BD7" w14:paraId="5BDD7B61" w14:textId="77777777">
            <w:pPr>
              <w:spacing w:after="160" w:line="259" w:lineRule="auto"/>
              <w:jc w:val="both"/>
            </w:pPr>
            <w:r>
              <w:rPr>
                <w:b/>
                <w:bCs/>
              </w:rPr>
              <w:t xml:space="preserve">Breve descrizione delle esperienze </w:t>
            </w:r>
            <w:r w:rsidRPr="002A0199">
              <w:rPr>
                <w:b/>
                <w:bCs/>
              </w:rPr>
              <w:t>nella realizzazione</w:t>
            </w:r>
            <w:r>
              <w:rPr>
                <w:b/>
                <w:bCs/>
              </w:rPr>
              <w:t>,</w:t>
            </w:r>
            <w:r w:rsidRPr="002A0199">
              <w:rPr>
                <w:b/>
                <w:bCs/>
              </w:rPr>
              <w:t xml:space="preserve"> nel territorio della Regione Lazio</w:t>
            </w:r>
            <w:r>
              <w:rPr>
                <w:b/>
                <w:bCs/>
              </w:rPr>
              <w:t>,</w:t>
            </w:r>
            <w:r w:rsidRPr="002A0199">
              <w:rPr>
                <w:b/>
                <w:bCs/>
              </w:rPr>
              <w:t xml:space="preserve"> delle attività indicate nell’art. 1 del presente avviso</w:t>
            </w:r>
          </w:p>
        </w:tc>
        <w:tc>
          <w:tcPr>
            <w:tcW w:w="1568" w:type="dxa"/>
            <w:vAlign w:val="center"/>
          </w:tcPr>
          <w:p w:rsidRPr="002A0199" w:rsidR="00065BD7" w:rsidP="00AC7A0D" w:rsidRDefault="00065BD7" w14:paraId="5AD32841" w14:textId="77777777">
            <w:pPr>
              <w:spacing w:after="160" w:line="259" w:lineRule="auto"/>
              <w:jc w:val="both"/>
            </w:pPr>
            <w:r w:rsidRPr="002A0199">
              <w:rPr>
                <w:b/>
                <w:bCs/>
              </w:rPr>
              <w:t>Ente committente</w:t>
            </w:r>
          </w:p>
        </w:tc>
        <w:tc>
          <w:tcPr>
            <w:tcW w:w="1315" w:type="dxa"/>
            <w:vAlign w:val="center"/>
          </w:tcPr>
          <w:p w:rsidRPr="002A0199" w:rsidR="00065BD7" w:rsidP="00AC7A0D" w:rsidRDefault="00065BD7" w14:paraId="71BC34A8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 w:rsidRPr="002A0199">
              <w:rPr>
                <w:b/>
                <w:bCs/>
              </w:rPr>
              <w:t>Data di</w:t>
            </w:r>
          </w:p>
          <w:p w:rsidRPr="002A0199" w:rsidR="00065BD7" w:rsidP="00AC7A0D" w:rsidRDefault="00065BD7" w14:paraId="5C3CF236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 w:rsidRPr="002A0199">
              <w:rPr>
                <w:b/>
                <w:bCs/>
              </w:rPr>
              <w:t>inizio</w:t>
            </w:r>
          </w:p>
          <w:p w:rsidRPr="002A0199" w:rsidR="00065BD7" w:rsidP="00AC7A0D" w:rsidRDefault="00065BD7" w14:paraId="2924F216" w14:textId="77777777">
            <w:pPr>
              <w:spacing w:after="160" w:line="259" w:lineRule="auto"/>
              <w:jc w:val="both"/>
            </w:pPr>
            <w:r>
              <w:rPr>
                <w:b/>
                <w:bCs/>
              </w:rPr>
              <w:t>esperienza</w:t>
            </w:r>
          </w:p>
        </w:tc>
        <w:tc>
          <w:tcPr>
            <w:tcW w:w="1303" w:type="dxa"/>
            <w:vAlign w:val="center"/>
          </w:tcPr>
          <w:p w:rsidRPr="002A0199" w:rsidR="00065BD7" w:rsidP="00AC7A0D" w:rsidRDefault="00065BD7" w14:paraId="0968021F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 w:rsidRPr="002A0199">
              <w:rPr>
                <w:b/>
                <w:bCs/>
              </w:rPr>
              <w:t>Data di</w:t>
            </w:r>
          </w:p>
          <w:p w:rsidRPr="002A0199" w:rsidR="00065BD7" w:rsidP="00AC7A0D" w:rsidRDefault="00065BD7" w14:paraId="762627B7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 w:rsidRPr="002A0199">
              <w:rPr>
                <w:b/>
                <w:bCs/>
              </w:rPr>
              <w:t>fine</w:t>
            </w:r>
          </w:p>
          <w:p w:rsidRPr="002A0199" w:rsidR="00065BD7" w:rsidP="00AC7A0D" w:rsidRDefault="00065BD7" w14:paraId="30CE8A1F" w14:textId="77777777">
            <w:pPr>
              <w:spacing w:after="160" w:line="259" w:lineRule="auto"/>
              <w:jc w:val="both"/>
            </w:pPr>
            <w:r>
              <w:rPr>
                <w:b/>
                <w:bCs/>
              </w:rPr>
              <w:t>esperienza</w:t>
            </w:r>
          </w:p>
        </w:tc>
      </w:tr>
      <w:tr w:rsidRPr="002A0199" w:rsidR="00065BD7" w:rsidTr="00AC7A0D" w14:paraId="1EE81257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4CD3B9CF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718C093F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244BA7EE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05761AA0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776E0C22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48145F82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50A0D824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4590B5B8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5B98291C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1EC6E4EB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53D462F2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15E4BBA7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02FFB210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265ED2BA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54C72092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4F48D074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3771DE1D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2662CE8F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379B1D7D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27CC105B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76396AE9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13C75FBD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62B08922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2989D563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193D3A5B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5A9C4148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37815946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784A9E67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61ABDCA9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7CCBE632" w14:textId="77777777">
        <w:trPr>
          <w:trHeight w:val="446"/>
        </w:trPr>
        <w:tc>
          <w:tcPr>
            <w:tcW w:w="5755" w:type="dxa"/>
          </w:tcPr>
          <w:p w:rsidRPr="002A0199" w:rsidR="00065BD7" w:rsidP="00AC7A0D" w:rsidRDefault="00065BD7" w14:paraId="5CF46B4E" w14:textId="77777777">
            <w:pPr>
              <w:spacing w:after="160" w:line="259" w:lineRule="auto"/>
              <w:jc w:val="both"/>
            </w:pPr>
          </w:p>
        </w:tc>
        <w:tc>
          <w:tcPr>
            <w:tcW w:w="1568" w:type="dxa"/>
          </w:tcPr>
          <w:p w:rsidRPr="002A0199" w:rsidR="00065BD7" w:rsidP="00AC7A0D" w:rsidRDefault="00065BD7" w14:paraId="27C57CA8" w14:textId="77777777">
            <w:pPr>
              <w:spacing w:after="160" w:line="259" w:lineRule="auto"/>
              <w:jc w:val="both"/>
            </w:pPr>
          </w:p>
        </w:tc>
        <w:tc>
          <w:tcPr>
            <w:tcW w:w="1315" w:type="dxa"/>
          </w:tcPr>
          <w:p w:rsidRPr="002A0199" w:rsidR="00065BD7" w:rsidP="00AC7A0D" w:rsidRDefault="00065BD7" w14:paraId="5E4C1365" w14:textId="77777777">
            <w:pPr>
              <w:spacing w:after="160" w:line="259" w:lineRule="auto"/>
              <w:jc w:val="both"/>
            </w:pPr>
          </w:p>
        </w:tc>
        <w:tc>
          <w:tcPr>
            <w:tcW w:w="1303" w:type="dxa"/>
          </w:tcPr>
          <w:p w:rsidRPr="002A0199" w:rsidR="00065BD7" w:rsidP="00AC7A0D" w:rsidRDefault="00065BD7" w14:paraId="2790E5C8" w14:textId="77777777">
            <w:pPr>
              <w:spacing w:after="160" w:line="259" w:lineRule="auto"/>
              <w:jc w:val="both"/>
            </w:pPr>
          </w:p>
        </w:tc>
      </w:tr>
    </w:tbl>
    <w:p w:rsidR="00065BD7" w:rsidP="00065BD7" w:rsidRDefault="00065BD7" w14:paraId="354B0360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4"/>
          <w:szCs w:val="24"/>
        </w:rPr>
      </w:pPr>
    </w:p>
    <w:p w:rsidRPr="00910499" w:rsidR="00EF1AD2" w:rsidP="00EF1AD2" w:rsidRDefault="00EF1AD2" w14:paraId="4BD5F0CF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Bd"/>
          <w:sz w:val="24"/>
          <w:szCs w:val="24"/>
        </w:rPr>
      </w:pPr>
    </w:p>
    <w:p w:rsidRPr="00E93F47" w:rsidR="00065BD7" w:rsidP="00065BD7" w:rsidRDefault="00065BD7" w14:paraId="5CFC2952" w14:textId="7777777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i/>
          <w:iCs/>
        </w:rPr>
      </w:pPr>
      <w:r w:rsidRPr="00E93F47">
        <w:rPr>
          <w:rFonts w:ascii="Gotham Light" w:hAnsi="Gotham Light" w:cs="HelveticaNeueLTStd-Roman"/>
          <w:i/>
          <w:iCs/>
        </w:rPr>
        <w:t xml:space="preserve">Descrizione </w:t>
      </w:r>
      <w:r>
        <w:rPr>
          <w:rFonts w:ascii="Gotham Light" w:hAnsi="Gotham Light" w:cs="HelveticaNeueLTStd-Roman"/>
          <w:i/>
          <w:iCs/>
        </w:rPr>
        <w:t>del p</w:t>
      </w:r>
      <w:r w:rsidRPr="009B04D5">
        <w:rPr>
          <w:rFonts w:ascii="Gotham Light" w:hAnsi="Gotham Light" w:cs="HelveticaNeueLTStd-Roman"/>
          <w:i/>
          <w:iCs/>
        </w:rPr>
        <w:t xml:space="preserve">ersonale qualificato (psicologi, assistenti sociali </w:t>
      </w:r>
      <w:proofErr w:type="gramStart"/>
      <w:r w:rsidRPr="009B04D5">
        <w:rPr>
          <w:rFonts w:ascii="Gotham Light" w:hAnsi="Gotham Light" w:cs="HelveticaNeueLTStd-Roman"/>
          <w:i/>
          <w:iCs/>
        </w:rPr>
        <w:t>ed</w:t>
      </w:r>
      <w:proofErr w:type="gramEnd"/>
      <w:r w:rsidRPr="009B04D5">
        <w:rPr>
          <w:rFonts w:ascii="Gotham Light" w:hAnsi="Gotham Light" w:cs="HelveticaNeueLTStd-Roman"/>
          <w:i/>
          <w:iCs/>
        </w:rPr>
        <w:t xml:space="preserve"> educatori) con esperienza e formazione specifica nelle attività indicate nell’art. 1 del presente avviso </w:t>
      </w:r>
      <w:r w:rsidRPr="00E93F47">
        <w:rPr>
          <w:rFonts w:ascii="Gotham Light" w:hAnsi="Gotham Light" w:cs="HelveticaNeueLTStd-Roman"/>
          <w:i/>
          <w:iCs/>
        </w:rPr>
        <w:t xml:space="preserve">(max </w:t>
      </w:r>
      <w:r>
        <w:rPr>
          <w:rFonts w:ascii="Gotham Light" w:hAnsi="Gotham Light" w:cs="HelveticaNeueLTStd-Roman"/>
          <w:i/>
          <w:iCs/>
        </w:rPr>
        <w:t>4</w:t>
      </w:r>
      <w:r w:rsidRPr="00E93F47">
        <w:rPr>
          <w:rFonts w:ascii="Gotham Light" w:hAnsi="Gotham Light" w:cs="HelveticaNeueLTStd-Roman"/>
          <w:i/>
          <w:iCs/>
        </w:rPr>
        <w:t>.000 caratteri spazi inclusi)</w:t>
      </w:r>
      <w:r>
        <w:rPr>
          <w:rFonts w:ascii="Gotham Light" w:hAnsi="Gotham Light" w:cs="HelveticaNeueLTStd-Roman"/>
          <w:i/>
          <w:iCs/>
        </w:rPr>
        <w:t>. Inserire le esperienze nella tabella sottostante:</w:t>
      </w:r>
    </w:p>
    <w:p w:rsidR="00065BD7" w:rsidP="00065BD7" w:rsidRDefault="00065BD7" w14:paraId="50CA0841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4"/>
          <w:szCs w:val="24"/>
        </w:rPr>
      </w:pPr>
    </w:p>
    <w:tbl>
      <w:tblPr>
        <w:tblStyle w:val="Grigliatabella1"/>
        <w:tblpPr w:leftFromText="141" w:rightFromText="141" w:vertAnchor="text" w:horzAnchor="margin" w:tblpXSpec="center" w:tblpY="260"/>
        <w:tblW w:w="9985" w:type="dxa"/>
        <w:tblLayout w:type="fixed"/>
        <w:tblLook w:val="04A0" w:firstRow="1" w:lastRow="0" w:firstColumn="1" w:lastColumn="0" w:noHBand="0" w:noVBand="1"/>
      </w:tblPr>
      <w:tblGrid>
        <w:gridCol w:w="1435"/>
        <w:gridCol w:w="1530"/>
        <w:gridCol w:w="1530"/>
        <w:gridCol w:w="3060"/>
        <w:gridCol w:w="2430"/>
      </w:tblGrid>
      <w:tr w:rsidRPr="002A0199" w:rsidR="00065BD7" w:rsidTr="00AC7A0D" w14:paraId="16CDEF33" w14:textId="77777777">
        <w:trPr>
          <w:trHeight w:val="1572"/>
        </w:trPr>
        <w:tc>
          <w:tcPr>
            <w:tcW w:w="1435" w:type="dxa"/>
            <w:vAlign w:val="center"/>
          </w:tcPr>
          <w:p w:rsidR="00065BD7" w:rsidP="00AC7A0D" w:rsidRDefault="00065BD7" w14:paraId="71AB7ACE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530" w:type="dxa"/>
            <w:vAlign w:val="center"/>
          </w:tcPr>
          <w:p w:rsidR="00065BD7" w:rsidP="00AC7A0D" w:rsidRDefault="00065BD7" w14:paraId="5A931ED4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Cognome</w:t>
            </w:r>
          </w:p>
        </w:tc>
        <w:tc>
          <w:tcPr>
            <w:tcW w:w="1530" w:type="dxa"/>
            <w:vAlign w:val="center"/>
          </w:tcPr>
          <w:p w:rsidR="00065BD7" w:rsidP="00AC7A0D" w:rsidRDefault="00065BD7" w14:paraId="59129DBB" w14:textId="77777777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Indicare il profilo professionale: psicologo, assistente sociale o educatore</w:t>
            </w:r>
          </w:p>
        </w:tc>
        <w:tc>
          <w:tcPr>
            <w:tcW w:w="3060" w:type="dxa"/>
            <w:vAlign w:val="center"/>
          </w:tcPr>
          <w:p w:rsidRPr="002A0199" w:rsidR="00065BD7" w:rsidP="00AC7A0D" w:rsidRDefault="00065BD7" w14:paraId="3A39EC4C" w14:textId="77777777">
            <w:pPr>
              <w:spacing w:after="160" w:line="259" w:lineRule="auto"/>
              <w:jc w:val="both"/>
            </w:pPr>
            <w:r>
              <w:rPr>
                <w:b/>
                <w:bCs/>
              </w:rPr>
              <w:t>Breve descrizione delle esperienze maturate nelle attività</w:t>
            </w:r>
            <w:r w:rsidRPr="002A0199">
              <w:rPr>
                <w:b/>
                <w:bCs/>
              </w:rPr>
              <w:t xml:space="preserve"> indicate nell’art. 1 del</w:t>
            </w:r>
            <w:r>
              <w:rPr>
                <w:b/>
                <w:bCs/>
              </w:rPr>
              <w:t>l’</w:t>
            </w:r>
            <w:r w:rsidRPr="002A0199">
              <w:rPr>
                <w:b/>
                <w:bCs/>
              </w:rPr>
              <w:t>avviso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Pr="002A0199" w:rsidR="00065BD7" w:rsidP="00AC7A0D" w:rsidRDefault="00065BD7" w14:paraId="5B2ADF86" w14:textId="77777777">
            <w:pPr>
              <w:spacing w:after="160" w:line="259" w:lineRule="auto"/>
              <w:jc w:val="both"/>
            </w:pPr>
            <w:r>
              <w:rPr>
                <w:b/>
                <w:bCs/>
              </w:rPr>
              <w:t>Breve descrizione della formazione specifica maturata nelle attività di cui all’art. 1 dell’avviso</w:t>
            </w:r>
          </w:p>
        </w:tc>
      </w:tr>
      <w:tr w:rsidRPr="002A0199" w:rsidR="00065BD7" w:rsidTr="00AC7A0D" w14:paraId="4F5A09DA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755E30FF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398A8CB1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13442511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384EAA95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3CF2F2D1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2A3F0FD4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4C38C670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39219326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5816F830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043C2C0C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13727D56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54C4E26C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504F0BB6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03811AD7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0AEF55CB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1ABAFC41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126C033C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756B6CFC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202F29F8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4C69D5AD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13372BBC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469595A0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7399FC28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1FF7B478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3540F376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17C8CFB6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0DD5246E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44E342FD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5D8DB222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74ED9B5A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7CD32B91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4C3B60EC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1D021255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7385FD20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764CA1F1" w14:textId="77777777">
            <w:pPr>
              <w:spacing w:after="160" w:line="259" w:lineRule="auto"/>
              <w:jc w:val="both"/>
            </w:pPr>
          </w:p>
        </w:tc>
      </w:tr>
      <w:tr w:rsidRPr="002A0199" w:rsidR="00065BD7" w:rsidTr="00AC7A0D" w14:paraId="7EB6109A" w14:textId="77777777">
        <w:trPr>
          <w:trHeight w:val="321"/>
        </w:trPr>
        <w:tc>
          <w:tcPr>
            <w:tcW w:w="1435" w:type="dxa"/>
          </w:tcPr>
          <w:p w:rsidRPr="002A0199" w:rsidR="00065BD7" w:rsidP="00AC7A0D" w:rsidRDefault="00065BD7" w14:paraId="5A6DAED3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3CD8BA7B" w14:textId="77777777">
            <w:pPr>
              <w:spacing w:after="160" w:line="259" w:lineRule="auto"/>
              <w:jc w:val="both"/>
            </w:pPr>
          </w:p>
        </w:tc>
        <w:tc>
          <w:tcPr>
            <w:tcW w:w="1530" w:type="dxa"/>
          </w:tcPr>
          <w:p w:rsidRPr="002A0199" w:rsidR="00065BD7" w:rsidP="00AC7A0D" w:rsidRDefault="00065BD7" w14:paraId="6176D4C0" w14:textId="77777777">
            <w:pPr>
              <w:spacing w:after="160" w:line="259" w:lineRule="auto"/>
              <w:jc w:val="both"/>
            </w:pPr>
          </w:p>
        </w:tc>
        <w:tc>
          <w:tcPr>
            <w:tcW w:w="3060" w:type="dxa"/>
          </w:tcPr>
          <w:p w:rsidRPr="002A0199" w:rsidR="00065BD7" w:rsidP="00AC7A0D" w:rsidRDefault="00065BD7" w14:paraId="26CCC250" w14:textId="77777777">
            <w:pPr>
              <w:spacing w:after="160" w:line="259" w:lineRule="auto"/>
              <w:jc w:val="both"/>
            </w:pPr>
          </w:p>
        </w:tc>
        <w:tc>
          <w:tcPr>
            <w:tcW w:w="2430" w:type="dxa"/>
          </w:tcPr>
          <w:p w:rsidRPr="002A0199" w:rsidR="00065BD7" w:rsidP="00AC7A0D" w:rsidRDefault="00065BD7" w14:paraId="18473482" w14:textId="77777777">
            <w:pPr>
              <w:spacing w:after="160" w:line="259" w:lineRule="auto"/>
              <w:jc w:val="both"/>
            </w:pPr>
          </w:p>
        </w:tc>
      </w:tr>
    </w:tbl>
    <w:p w:rsidR="00065BD7" w:rsidP="00065BD7" w:rsidRDefault="00065BD7" w14:paraId="29A7D8AF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4"/>
          <w:szCs w:val="24"/>
        </w:rPr>
      </w:pPr>
    </w:p>
    <w:p w:rsidR="00065BD7" w:rsidP="00065BD7" w:rsidRDefault="00065BD7" w14:paraId="27308B6A" w14:textId="77777777">
      <w:pPr>
        <w:pStyle w:val="NormalWeb"/>
        <w:spacing w:before="120" w:beforeAutospacing="0" w:after="0" w:afterAutospacing="0" w:line="360" w:lineRule="auto"/>
        <w:ind w:left="714"/>
        <w:jc w:val="both"/>
        <w:rPr>
          <w:rFonts w:ascii="Gotham Light" w:hAnsi="Gotham Light"/>
        </w:rPr>
      </w:pPr>
    </w:p>
    <w:p w:rsidR="00065BD7" w:rsidP="00065BD7" w:rsidRDefault="00065BD7" w14:paraId="0D93DE46" w14:textId="77777777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i/>
          <w:iCs/>
        </w:rPr>
      </w:pPr>
    </w:p>
    <w:p w:rsidRPr="00E93F47" w:rsidR="00EF1AD2" w:rsidP="00065BD7" w:rsidRDefault="00E93F47" w14:paraId="69840465" w14:textId="4AB49A6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i/>
          <w:iCs/>
        </w:rPr>
      </w:pPr>
      <w:r w:rsidRPr="00E93F47">
        <w:rPr>
          <w:rFonts w:ascii="Gotham Light" w:hAnsi="Gotham Light" w:cs="HelveticaNeueLTStd-Roman"/>
          <w:i/>
          <w:iCs/>
        </w:rPr>
        <w:t>Descrizione delle esperienze di raccordo operativo con altri soggetti pubblici e privati della rete territoriale della Regione Lazio (max 2.000 caratteri spazi inclusi):</w:t>
      </w:r>
    </w:p>
    <w:p w:rsidR="00E93F47" w:rsidP="00E93F47" w:rsidRDefault="00E93F47" w14:paraId="348975D3" w14:textId="586040C2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otham Light" w:hAnsi="Gotham Light" w:cs="HelveticaNeueLTStd-Roman"/>
          <w:sz w:val="24"/>
          <w:szCs w:val="24"/>
        </w:rPr>
      </w:pPr>
      <w:r>
        <w:rPr>
          <w:rFonts w:ascii="Gotham Light" w:hAnsi="Gotham Light" w:cs="HelveticaNeueLTStd-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3F47" w:rsidP="00EF1AD2" w:rsidRDefault="00E93F47" w14:paraId="7ABF9BF8" w14:textId="26FF7C6E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4"/>
          <w:szCs w:val="24"/>
        </w:rPr>
      </w:pPr>
    </w:p>
    <w:p w:rsidRPr="00E93F47" w:rsidR="00E93F47" w:rsidP="00065BD7" w:rsidRDefault="00E93F47" w14:paraId="0C825618" w14:textId="4BB346AD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i/>
          <w:iCs/>
        </w:rPr>
      </w:pPr>
      <w:r w:rsidRPr="00E93F47">
        <w:rPr>
          <w:rFonts w:ascii="Gotham Light" w:hAnsi="Gotham Light" w:cs="HelveticaNeueLTStd-Roman"/>
          <w:i/>
          <w:iCs/>
        </w:rPr>
        <w:t xml:space="preserve">Descrizione </w:t>
      </w:r>
      <w:r>
        <w:rPr>
          <w:rFonts w:ascii="Gotham Light" w:hAnsi="Gotham Light" w:cs="HelveticaNeueLTStd-Roman"/>
          <w:i/>
          <w:iCs/>
        </w:rPr>
        <w:t xml:space="preserve">della </w:t>
      </w:r>
      <w:r w:rsidRPr="00E93F47">
        <w:rPr>
          <w:rFonts w:ascii="Gotham Light" w:hAnsi="Gotham Light" w:cs="HelveticaNeueLTStd-Roman"/>
          <w:i/>
          <w:iCs/>
        </w:rPr>
        <w:t xml:space="preserve">proposta di linee di intervento progettuali </w:t>
      </w:r>
      <w:r>
        <w:rPr>
          <w:rFonts w:ascii="Gotham Light" w:hAnsi="Gotham Light" w:cs="HelveticaNeueLTStd-Roman"/>
          <w:i/>
          <w:iCs/>
        </w:rPr>
        <w:t xml:space="preserve">relativamente </w:t>
      </w:r>
      <w:r w:rsidRPr="00E93F47">
        <w:rPr>
          <w:rFonts w:ascii="Gotham Light" w:hAnsi="Gotham Light" w:cs="HelveticaNeueLTStd-Roman"/>
          <w:i/>
          <w:iCs/>
        </w:rPr>
        <w:t>alle finalità dell’avviso</w:t>
      </w:r>
      <w:r>
        <w:rPr>
          <w:rFonts w:ascii="Gotham Light" w:hAnsi="Gotham Light" w:cs="HelveticaNeueLTStd-Roman"/>
          <w:i/>
          <w:iCs/>
        </w:rPr>
        <w:t xml:space="preserve"> e </w:t>
      </w:r>
      <w:r w:rsidRPr="00E93F47">
        <w:rPr>
          <w:rFonts w:ascii="Gotham Light" w:hAnsi="Gotham Light" w:cs="HelveticaNeueLTStd-Roman"/>
          <w:i/>
          <w:iCs/>
        </w:rPr>
        <w:t xml:space="preserve">con riferimento a quanto indicato nell’art.1. (max </w:t>
      </w:r>
      <w:r w:rsidR="002A0199">
        <w:rPr>
          <w:rFonts w:ascii="Gotham Light" w:hAnsi="Gotham Light" w:cs="HelveticaNeueLTStd-Roman"/>
          <w:i/>
          <w:iCs/>
        </w:rPr>
        <w:t>4</w:t>
      </w:r>
      <w:r w:rsidRPr="00E93F47">
        <w:rPr>
          <w:rFonts w:ascii="Gotham Light" w:hAnsi="Gotham Light" w:cs="HelveticaNeueLTStd-Roman"/>
          <w:i/>
          <w:iCs/>
        </w:rPr>
        <w:t>.000 caratteri spazi inclusi):</w:t>
      </w:r>
    </w:p>
    <w:p w:rsidR="00E93F47" w:rsidP="00E93F47" w:rsidRDefault="00E93F47" w14:paraId="7F2D8984" w14:textId="19D99CFB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otham Light" w:hAnsi="Gotham Light" w:cs="HelveticaNeueLTStd-Roman"/>
          <w:sz w:val="24"/>
          <w:szCs w:val="24"/>
        </w:rPr>
      </w:pPr>
      <w:r>
        <w:rPr>
          <w:rFonts w:ascii="Gotham Light" w:hAnsi="Gotham Light" w:cs="HelveticaNeueLTStd-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8E8" w:rsidP="00E93F47" w:rsidRDefault="000378E8" w14:paraId="0CD10906" w14:textId="7777777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otham Light" w:hAnsi="Gotham Light" w:cs="HelveticaNeueLTStd-Roman"/>
          <w:sz w:val="24"/>
          <w:szCs w:val="24"/>
        </w:rPr>
      </w:pPr>
    </w:p>
    <w:p w:rsidRPr="00013FB2" w:rsidR="000378E8" w:rsidP="000378E8" w:rsidRDefault="00EB715E" w14:paraId="34CFF463" w14:textId="7CA88D2D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an light" w:hAnsi="Gothaman light" w:cs="HelveticaNeueLTStd-Roman"/>
          <w:i/>
          <w:iCs/>
          <w:color w:val="000000" w:themeColor="text1"/>
        </w:rPr>
      </w:pPr>
      <w:r w:rsidRPr="00013FB2">
        <w:rPr>
          <w:rFonts w:ascii="Gothaman light" w:hAnsi="Gothaman light"/>
          <w:i/>
          <w:iCs/>
          <w:color w:val="000000" w:themeColor="text1"/>
        </w:rPr>
        <w:t>Descrizione della p</w:t>
      </w:r>
      <w:r w:rsidRPr="00013FB2" w:rsidR="000378E8">
        <w:rPr>
          <w:rFonts w:ascii="Gothaman light" w:hAnsi="Gothaman light"/>
          <w:i/>
          <w:iCs/>
          <w:color w:val="000000" w:themeColor="text1"/>
        </w:rPr>
        <w:t>iena operatività su tutto il territorio regionale del progetto</w:t>
      </w:r>
    </w:p>
    <w:p w:rsidRPr="000378E8" w:rsidR="000378E8" w:rsidP="000378E8" w:rsidRDefault="000378E8" w14:paraId="1A6FCAA8" w14:textId="4C67FA09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</w:rPr>
      </w:pPr>
      <w:r w:rsidRPr="000378E8">
        <w:rPr>
          <w:rFonts w:ascii="Gotham Light" w:hAnsi="Gotham Light" w:cs="HelveticaNeueLTStd-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0378E8" w:rsidR="000378E8" w:rsidP="000378E8" w:rsidRDefault="000378E8" w14:paraId="4DBE4CD9" w14:textId="77777777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</w:rPr>
      </w:pPr>
    </w:p>
    <w:p w:rsidRPr="000378E8" w:rsidR="00B951AA" w:rsidP="00E93F47" w:rsidRDefault="00B951AA" w14:paraId="0288350F" w14:textId="7777777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othaman light" w:hAnsi="Gothaman light" w:cs="HelveticaNeueLTStd-Roman"/>
          <w:sz w:val="24"/>
          <w:szCs w:val="24"/>
        </w:rPr>
      </w:pPr>
    </w:p>
    <w:p w:rsidRPr="000378E8" w:rsidR="00E301F8" w:rsidP="00E301F8" w:rsidRDefault="00EB715E" w14:paraId="293A5319" w14:textId="492AA16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rFonts w:ascii="Gothaman light" w:hAnsi="Gothaman light" w:cs="HelveticaNeueLTStd-Roman"/>
          <w:i/>
          <w:iCs/>
        </w:rPr>
      </w:pPr>
      <w:r>
        <w:rPr>
          <w:rFonts w:ascii="Gothaman light" w:hAnsi="Gothaman light" w:cs="HelveticaNeueLTStd-Roman"/>
          <w:i/>
          <w:iCs/>
        </w:rPr>
        <w:t>Descrizione dei c</w:t>
      </w:r>
      <w:r w:rsidRPr="000378E8" w:rsidR="00E301F8">
        <w:rPr>
          <w:rFonts w:ascii="Gothaman light" w:hAnsi="Gothaman light" w:cs="HelveticaNeueLTStd-Roman"/>
          <w:i/>
          <w:iCs/>
        </w:rPr>
        <w:t>riteri di ottimizzazione dei costi previsti, in particolare per i servizi non utilizzati</w:t>
      </w:r>
    </w:p>
    <w:p w:rsidRPr="00B951AA" w:rsidR="00B951AA" w:rsidP="00B951AA" w:rsidRDefault="00B951AA" w14:paraId="0377F80C" w14:textId="4BF01598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</w:rPr>
      </w:pPr>
      <w:r w:rsidRPr="000378E8">
        <w:rPr>
          <w:rFonts w:ascii="Gothaman light" w:hAnsi="Gothaman light" w:cs="HelveticaNeueLTStd-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1AA" w:rsidP="00B951AA" w:rsidRDefault="00B951AA" w14:paraId="17FE0DE2" w14:textId="7777777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ajorHAnsi" w:hAnsiTheme="majorHAnsi" w:cstheme="majorHAnsi"/>
          <w:i/>
          <w:iCs/>
        </w:rPr>
      </w:pPr>
    </w:p>
    <w:p w:rsidR="002A0199" w:rsidP="00EF1AD2" w:rsidRDefault="002A0199" w14:paraId="25E7DEA2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4"/>
          <w:szCs w:val="24"/>
        </w:rPr>
      </w:pPr>
    </w:p>
    <w:p w:rsidR="004444EF" w:rsidP="005655D7" w:rsidRDefault="004444EF" w14:paraId="1A6A05EE" w14:textId="77777777">
      <w:pPr>
        <w:pStyle w:val="NormalWeb"/>
        <w:spacing w:before="120" w:beforeAutospacing="0" w:after="0" w:afterAutospacing="0" w:line="360" w:lineRule="auto"/>
        <w:ind w:left="714"/>
        <w:jc w:val="both"/>
        <w:rPr>
          <w:rFonts w:ascii="Gotham Light" w:hAnsi="Gotham Light"/>
        </w:rPr>
      </w:pPr>
    </w:p>
    <w:p w:rsidRPr="00633328" w:rsidR="00EF1AD2" w:rsidP="00EF1AD2" w:rsidRDefault="00EF1AD2" w14:paraId="06A32557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Arial"/>
          <w:sz w:val="24"/>
          <w:szCs w:val="24"/>
        </w:rPr>
      </w:pPr>
      <w:proofErr w:type="gramStart"/>
      <w:r w:rsidRPr="00633328">
        <w:rPr>
          <w:rFonts w:ascii="Gotham Light" w:hAnsi="Gotham Light" w:cs="Arial"/>
          <w:sz w:val="24"/>
          <w:szCs w:val="24"/>
        </w:rPr>
        <w:t>Data</w:t>
      </w:r>
      <w:r w:rsidRPr="00633328" w:rsidR="00167E30">
        <w:rPr>
          <w:rFonts w:ascii="Gotham Light" w:hAnsi="Gotham Light" w:cs="Arial"/>
          <w:sz w:val="24"/>
          <w:szCs w:val="24"/>
        </w:rPr>
        <w:t xml:space="preserve">, </w:t>
      </w:r>
      <w:r w:rsidRPr="00633328" w:rsidR="0071762A">
        <w:rPr>
          <w:rFonts w:ascii="Gotham Light" w:hAnsi="Gotham Light" w:cs="Arial"/>
          <w:sz w:val="24"/>
          <w:szCs w:val="24"/>
        </w:rPr>
        <w:t xml:space="preserve">  </w:t>
      </w:r>
      <w:proofErr w:type="gramEnd"/>
      <w:r w:rsidRPr="00633328" w:rsidR="0071762A">
        <w:rPr>
          <w:rFonts w:ascii="Gotham Light" w:hAnsi="Gotham Light" w:cs="Arial"/>
          <w:sz w:val="24"/>
          <w:szCs w:val="24"/>
        </w:rPr>
        <w:t>______________</w:t>
      </w:r>
    </w:p>
    <w:p w:rsidRPr="00633328" w:rsidR="00EF1AD2" w:rsidP="00167E30" w:rsidRDefault="00EF1AD2" w14:paraId="3BDC3952" w14:textId="77777777">
      <w:pPr>
        <w:autoSpaceDE w:val="0"/>
        <w:autoSpaceDN w:val="0"/>
        <w:adjustRightInd w:val="0"/>
        <w:spacing w:line="360" w:lineRule="auto"/>
        <w:ind w:left="4956" w:firstLine="708"/>
        <w:rPr>
          <w:rFonts w:ascii="Gotham Light" w:hAnsi="Gotham Light" w:cs="Arial"/>
          <w:sz w:val="24"/>
          <w:szCs w:val="24"/>
        </w:rPr>
      </w:pPr>
      <w:r w:rsidRPr="00633328">
        <w:rPr>
          <w:rFonts w:ascii="Gotham Light" w:hAnsi="Gotham Light" w:cs="Arial"/>
          <w:sz w:val="24"/>
          <w:szCs w:val="24"/>
        </w:rPr>
        <w:t>Firma</w:t>
      </w:r>
    </w:p>
    <w:p w:rsidRPr="00633328" w:rsidR="00EF1AD2" w:rsidP="00167E30" w:rsidRDefault="00EF1AD2" w14:paraId="0A8FD9E8" w14:textId="77777777">
      <w:pPr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ascii="Gotham Light" w:hAnsi="Gotham Light" w:cs="Arial"/>
          <w:sz w:val="24"/>
          <w:szCs w:val="24"/>
        </w:rPr>
      </w:pPr>
    </w:p>
    <w:p w:rsidRPr="00633328" w:rsidR="00EF1AD2" w:rsidP="001A2E82" w:rsidRDefault="0071762A" w14:paraId="4BA747F6" w14:textId="77777777">
      <w:pPr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ascii="Gotham Light" w:hAnsi="Gotham Light" w:cs="HelveticaNeueLTStd-Roman"/>
          <w:sz w:val="24"/>
          <w:szCs w:val="24"/>
        </w:rPr>
      </w:pPr>
      <w:r w:rsidRPr="00633328">
        <w:rPr>
          <w:rFonts w:ascii="Gotham Light" w:hAnsi="Gotham Light" w:cs="Arial"/>
          <w:sz w:val="24"/>
          <w:szCs w:val="24"/>
        </w:rPr>
        <w:t>_________________________</w:t>
      </w:r>
    </w:p>
    <w:p w:rsidR="0071762A" w:rsidP="0071762A" w:rsidRDefault="0071762A" w14:paraId="6B80886C" w14:textId="53014191">
      <w:pPr>
        <w:autoSpaceDE w:val="0"/>
        <w:autoSpaceDN w:val="0"/>
        <w:adjustRightInd w:val="0"/>
        <w:spacing w:line="360" w:lineRule="auto"/>
        <w:rPr>
          <w:rFonts w:ascii="Gotham Light" w:hAnsi="Gotham Light" w:cs="HelveticaNeueLTStd-Bd"/>
          <w:b/>
          <w:sz w:val="24"/>
          <w:szCs w:val="24"/>
        </w:rPr>
      </w:pPr>
    </w:p>
    <w:p w:rsidRPr="00633328" w:rsidR="004444EF" w:rsidP="0071762A" w:rsidRDefault="004444EF" w14:paraId="7A9915B1" w14:textId="77777777">
      <w:pPr>
        <w:autoSpaceDE w:val="0"/>
        <w:autoSpaceDN w:val="0"/>
        <w:adjustRightInd w:val="0"/>
        <w:spacing w:line="360" w:lineRule="auto"/>
        <w:rPr>
          <w:rFonts w:ascii="Gotham Light" w:hAnsi="Gotham Light" w:cs="HelveticaNeueLTStd-Bd"/>
          <w:b/>
          <w:sz w:val="24"/>
          <w:szCs w:val="24"/>
        </w:rPr>
      </w:pPr>
    </w:p>
    <w:sectPr w:rsidRPr="00633328" w:rsidR="004444EF" w:rsidSect="0088186D">
      <w:pgSz w:w="11906" w:h="16838" w:orient="portrait" w:code="9"/>
      <w:pgMar w:top="1418" w:right="1286" w:bottom="1134" w:left="16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96467D" w:rsidRDefault="0096467D" w14:paraId="0AB3FB20" w14:textId="77777777">
      <w:r>
        <w:separator/>
      </w:r>
    </w:p>
  </w:endnote>
  <w:endnote w:type="continuationSeparator" w:id="0">
    <w:p w:rsidR="0096467D" w:rsidRDefault="0096467D" w14:paraId="15C26E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274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 T 4 Co 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Nimbus Roman No9 L">
    <w:altName w:val="Times New Roman"/>
    <w:panose1 w:val="020B0604020202020204"/>
    <w:charset w:val="00"/>
    <w:family w:val="roman"/>
    <w:pitch w:val="variable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Gotham Light">
    <w:altName w:val="Calibri"/>
    <w:panose1 w:val="020B0604020202020204"/>
    <w:charset w:val="00"/>
    <w:family w:val="auto"/>
    <w:pitch w:val="variable"/>
    <w:sig w:usb0="A00000AF" w:usb1="40000048" w:usb2="00000000" w:usb3="00000000" w:csb0="00000111" w:csb1="00000000"/>
  </w:font>
  <w:font w:name="HelveticaNeueLTStd-B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othaman 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96467D" w:rsidRDefault="0096467D" w14:paraId="65F9CB9A" w14:textId="77777777">
      <w:r>
        <w:separator/>
      </w:r>
    </w:p>
  </w:footnote>
  <w:footnote w:type="continuationSeparator" w:id="0">
    <w:p w:rsidR="0096467D" w:rsidRDefault="0096467D" w14:paraId="423F34D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187565B"/>
    <w:multiLevelType w:val="hybridMultilevel"/>
    <w:tmpl w:val="733A0D76"/>
    <w:lvl w:ilvl="0" w:tplc="B21687CC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00000001">
      <w:numFmt w:val="bullet"/>
      <w:lvlText w:val=""/>
      <w:lvlJc w:val="left"/>
      <w:pPr>
        <w:ind w:left="1788" w:hanging="360"/>
      </w:pPr>
      <w:rPr>
        <w:rFonts w:hint="default" w:ascii="Wingdings 2" w:hAnsi="Wingdings 2" w:cs="Arial"/>
        <w:sz w:val="30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01FD7D03"/>
    <w:multiLevelType w:val="hybridMultilevel"/>
    <w:tmpl w:val="BBBCA0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AD0DD4"/>
    <w:multiLevelType w:val="hybridMultilevel"/>
    <w:tmpl w:val="3094F852"/>
    <w:lvl w:ilvl="0" w:tplc="71EE4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05D316C5"/>
    <w:multiLevelType w:val="hybridMultilevel"/>
    <w:tmpl w:val="F284480A"/>
    <w:lvl w:ilvl="0" w:tplc="88B27DFE">
      <w:numFmt w:val="bullet"/>
      <w:lvlText w:val="-"/>
      <w:lvlJc w:val="left"/>
      <w:pPr>
        <w:ind w:left="78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 w15:restartNumberingAfterBreak="0">
    <w:nsid w:val="061C0BB2"/>
    <w:multiLevelType w:val="hybridMultilevel"/>
    <w:tmpl w:val="EB6AD280"/>
    <w:lvl w:ilvl="0" w:tplc="080893E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06F9368A"/>
    <w:multiLevelType w:val="hybridMultilevel"/>
    <w:tmpl w:val="22E8A9D4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0D2F07BA"/>
    <w:multiLevelType w:val="hybridMultilevel"/>
    <w:tmpl w:val="FBEC1C88"/>
    <w:lvl w:ilvl="0" w:tplc="26ACDF1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53E2FBD"/>
    <w:multiLevelType w:val="hybridMultilevel"/>
    <w:tmpl w:val="6FDE0E82"/>
    <w:lvl w:ilvl="0" w:tplc="798C766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180642A6"/>
    <w:multiLevelType w:val="multilevel"/>
    <w:tmpl w:val="4A82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C592E7A"/>
    <w:multiLevelType w:val="hybridMultilevel"/>
    <w:tmpl w:val="635E81A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32B557E"/>
    <w:multiLevelType w:val="hybridMultilevel"/>
    <w:tmpl w:val="575275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4D59D9"/>
    <w:multiLevelType w:val="hybridMultilevel"/>
    <w:tmpl w:val="471C879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5D2312C"/>
    <w:multiLevelType w:val="hybridMultilevel"/>
    <w:tmpl w:val="0204CD6E"/>
    <w:lvl w:ilvl="0" w:tplc="6F5A552C">
      <w:numFmt w:val="bullet"/>
      <w:lvlText w:val="-"/>
      <w:lvlJc w:val="left"/>
      <w:pPr>
        <w:ind w:left="37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hint="default" w:ascii="Wingdings" w:hAnsi="Wingdings"/>
      </w:rPr>
    </w:lvl>
  </w:abstractNum>
  <w:abstractNum w:abstractNumId="27" w15:restartNumberingAfterBreak="0">
    <w:nsid w:val="27BA4358"/>
    <w:multiLevelType w:val="hybridMultilevel"/>
    <w:tmpl w:val="78B4371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A106230"/>
    <w:multiLevelType w:val="multilevel"/>
    <w:tmpl w:val="333AB59A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2DAF41D7"/>
    <w:multiLevelType w:val="hybridMultilevel"/>
    <w:tmpl w:val="41467D78"/>
    <w:lvl w:ilvl="0" w:tplc="04100001">
      <w:start w:val="1"/>
      <w:numFmt w:val="bullet"/>
      <w:lvlText w:val=""/>
      <w:lvlJc w:val="left"/>
      <w:pPr>
        <w:tabs>
          <w:tab w:val="num" w:pos="-1384"/>
        </w:tabs>
        <w:ind w:left="-1384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tabs>
          <w:tab w:val="num" w:pos="-664"/>
        </w:tabs>
        <w:ind w:left="-664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56"/>
        </w:tabs>
        <w:ind w:left="56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hint="default" w:ascii="Wingdings" w:hAnsi="Wingdings"/>
      </w:rPr>
    </w:lvl>
  </w:abstractNum>
  <w:abstractNum w:abstractNumId="30" w15:restartNumberingAfterBreak="0">
    <w:nsid w:val="31733D11"/>
    <w:multiLevelType w:val="hybridMultilevel"/>
    <w:tmpl w:val="D71A818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28F61DD"/>
    <w:multiLevelType w:val="hybridMultilevel"/>
    <w:tmpl w:val="5792160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35774221"/>
    <w:multiLevelType w:val="hybridMultilevel"/>
    <w:tmpl w:val="8B62C854"/>
    <w:lvl w:ilvl="0" w:tplc="0A4687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EF25B7"/>
    <w:multiLevelType w:val="multilevel"/>
    <w:tmpl w:val="4494310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47193C57"/>
    <w:multiLevelType w:val="hybridMultilevel"/>
    <w:tmpl w:val="7340CAF0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72E7D46"/>
    <w:multiLevelType w:val="hybridMultilevel"/>
    <w:tmpl w:val="BE86B97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C7A2D18"/>
    <w:multiLevelType w:val="hybridMultilevel"/>
    <w:tmpl w:val="37B48368"/>
    <w:lvl w:ilvl="0" w:tplc="BECC49A4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ED20104"/>
    <w:multiLevelType w:val="multilevel"/>
    <w:tmpl w:val="42D8D2C4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hAnsi="Calibri" w:eastAsia="Times New Roman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 w15:restartNumberingAfterBreak="0">
    <w:nsid w:val="4EFE2C92"/>
    <w:multiLevelType w:val="hybridMultilevel"/>
    <w:tmpl w:val="5400F0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DB5ABC"/>
    <w:multiLevelType w:val="hybridMultilevel"/>
    <w:tmpl w:val="042A18F0"/>
    <w:lvl w:ilvl="0" w:tplc="CA22280E">
      <w:numFmt w:val="bullet"/>
      <w:lvlText w:val="-"/>
      <w:lvlJc w:val="left"/>
      <w:pPr>
        <w:ind w:left="73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hint="default" w:ascii="Wingdings" w:hAnsi="Wingdings"/>
      </w:rPr>
    </w:lvl>
  </w:abstractNum>
  <w:abstractNum w:abstractNumId="41" w15:restartNumberingAfterBreak="0">
    <w:nsid w:val="51711610"/>
    <w:multiLevelType w:val="hybridMultilevel"/>
    <w:tmpl w:val="F594B424"/>
    <w:lvl w:ilvl="0" w:tplc="58E2336A">
      <w:start w:val="1"/>
      <w:numFmt w:val="bullet"/>
      <w:lvlText w:val="-"/>
      <w:lvlJc w:val="left"/>
      <w:pPr>
        <w:ind w:left="37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hint="default" w:ascii="Wingdings" w:hAnsi="Wingdings"/>
      </w:rPr>
    </w:lvl>
  </w:abstractNum>
  <w:abstractNum w:abstractNumId="42" w15:restartNumberingAfterBreak="0">
    <w:nsid w:val="53C31F85"/>
    <w:multiLevelType w:val="hybridMultilevel"/>
    <w:tmpl w:val="E33E5020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5858668B"/>
    <w:multiLevelType w:val="hybridMultilevel"/>
    <w:tmpl w:val="F5266328"/>
    <w:lvl w:ilvl="0" w:tplc="5950D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13058C"/>
    <w:multiLevelType w:val="hybridMultilevel"/>
    <w:tmpl w:val="E03AAB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D3151A"/>
    <w:multiLevelType w:val="hybridMultilevel"/>
    <w:tmpl w:val="7810980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3190150"/>
    <w:multiLevelType w:val="hybridMultilevel"/>
    <w:tmpl w:val="FFF63FCE"/>
    <w:lvl w:ilvl="0" w:tplc="E6667CF4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16104F"/>
    <w:multiLevelType w:val="multilevel"/>
    <w:tmpl w:val="D28E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C3107B"/>
    <w:multiLevelType w:val="hybridMultilevel"/>
    <w:tmpl w:val="CDC69BE8"/>
    <w:lvl w:ilvl="0" w:tplc="26ACDF1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4F059AA"/>
    <w:multiLevelType w:val="hybridMultilevel"/>
    <w:tmpl w:val="87FEC5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9C0F27"/>
    <w:multiLevelType w:val="hybridMultilevel"/>
    <w:tmpl w:val="0244464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75B2FE8"/>
    <w:multiLevelType w:val="hybridMultilevel"/>
    <w:tmpl w:val="63D2C5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715348">
    <w:abstractNumId w:val="2"/>
  </w:num>
  <w:num w:numId="2" w16cid:durableId="483199558">
    <w:abstractNumId w:val="3"/>
  </w:num>
  <w:num w:numId="3" w16cid:durableId="572661816">
    <w:abstractNumId w:val="4"/>
  </w:num>
  <w:num w:numId="4" w16cid:durableId="1782723444">
    <w:abstractNumId w:val="5"/>
  </w:num>
  <w:num w:numId="5" w16cid:durableId="357201627">
    <w:abstractNumId w:val="6"/>
  </w:num>
  <w:num w:numId="6" w16cid:durableId="866599182">
    <w:abstractNumId w:val="7"/>
  </w:num>
  <w:num w:numId="7" w16cid:durableId="708072421">
    <w:abstractNumId w:val="8"/>
  </w:num>
  <w:num w:numId="8" w16cid:durableId="519973531">
    <w:abstractNumId w:val="9"/>
  </w:num>
  <w:num w:numId="9" w16cid:durableId="1104303138">
    <w:abstractNumId w:val="10"/>
  </w:num>
  <w:num w:numId="10" w16cid:durableId="1815247275">
    <w:abstractNumId w:val="12"/>
  </w:num>
  <w:num w:numId="11" w16cid:durableId="1174416407">
    <w:abstractNumId w:val="13"/>
  </w:num>
  <w:num w:numId="12" w16cid:durableId="1686250236">
    <w:abstractNumId w:val="39"/>
  </w:num>
  <w:num w:numId="13" w16cid:durableId="492380220">
    <w:abstractNumId w:val="24"/>
  </w:num>
  <w:num w:numId="14" w16cid:durableId="836652986">
    <w:abstractNumId w:val="45"/>
  </w:num>
  <w:num w:numId="15" w16cid:durableId="906498928">
    <w:abstractNumId w:val="29"/>
  </w:num>
  <w:num w:numId="16" w16cid:durableId="638152109">
    <w:abstractNumId w:val="37"/>
  </w:num>
  <w:num w:numId="17" w16cid:durableId="700280817">
    <w:abstractNumId w:val="28"/>
  </w:num>
  <w:num w:numId="18" w16cid:durableId="214513173">
    <w:abstractNumId w:val="33"/>
  </w:num>
  <w:num w:numId="19" w16cid:durableId="1084456094">
    <w:abstractNumId w:val="36"/>
  </w:num>
  <w:num w:numId="20" w16cid:durableId="1311669588">
    <w:abstractNumId w:val="17"/>
  </w:num>
  <w:num w:numId="21" w16cid:durableId="1394307315">
    <w:abstractNumId w:val="32"/>
  </w:num>
  <w:num w:numId="22" w16cid:durableId="1843399455">
    <w:abstractNumId w:val="14"/>
  </w:num>
  <w:num w:numId="23" w16cid:durableId="1367947687">
    <w:abstractNumId w:val="26"/>
  </w:num>
  <w:num w:numId="24" w16cid:durableId="1514756407">
    <w:abstractNumId w:val="40"/>
  </w:num>
  <w:num w:numId="25" w16cid:durableId="1274900244">
    <w:abstractNumId w:val="18"/>
  </w:num>
  <w:num w:numId="26" w16cid:durableId="1972050144">
    <w:abstractNumId w:val="16"/>
  </w:num>
  <w:num w:numId="27" w16cid:durableId="2133090982">
    <w:abstractNumId w:val="20"/>
  </w:num>
  <w:num w:numId="28" w16cid:durableId="1483694130">
    <w:abstractNumId w:val="48"/>
  </w:num>
  <w:num w:numId="29" w16cid:durableId="974725045">
    <w:abstractNumId w:val="42"/>
  </w:num>
  <w:num w:numId="30" w16cid:durableId="1624648531">
    <w:abstractNumId w:val="27"/>
  </w:num>
  <w:num w:numId="31" w16cid:durableId="1791043956">
    <w:abstractNumId w:val="49"/>
  </w:num>
  <w:num w:numId="32" w16cid:durableId="2057967511">
    <w:abstractNumId w:val="41"/>
  </w:num>
  <w:num w:numId="33" w16cid:durableId="88426389">
    <w:abstractNumId w:val="46"/>
  </w:num>
  <w:num w:numId="34" w16cid:durableId="362950017">
    <w:abstractNumId w:val="34"/>
  </w:num>
  <w:num w:numId="35" w16cid:durableId="1177229690">
    <w:abstractNumId w:val="25"/>
  </w:num>
  <w:num w:numId="36" w16cid:durableId="1824153758">
    <w:abstractNumId w:val="19"/>
  </w:num>
  <w:num w:numId="37" w16cid:durableId="1040980389">
    <w:abstractNumId w:val="30"/>
  </w:num>
  <w:num w:numId="38" w16cid:durableId="1357656983">
    <w:abstractNumId w:val="31"/>
  </w:num>
  <w:num w:numId="39" w16cid:durableId="1513836776">
    <w:abstractNumId w:val="50"/>
  </w:num>
  <w:num w:numId="40" w16cid:durableId="1086225763">
    <w:abstractNumId w:val="35"/>
  </w:num>
  <w:num w:numId="41" w16cid:durableId="427894031">
    <w:abstractNumId w:val="43"/>
  </w:num>
  <w:num w:numId="42" w16cid:durableId="2088644438">
    <w:abstractNumId w:val="44"/>
  </w:num>
  <w:num w:numId="43" w16cid:durableId="778795129">
    <w:abstractNumId w:val="47"/>
  </w:num>
  <w:num w:numId="44" w16cid:durableId="458380461">
    <w:abstractNumId w:val="22"/>
  </w:num>
  <w:num w:numId="45" w16cid:durableId="1304264291">
    <w:abstractNumId w:val="23"/>
  </w:num>
  <w:num w:numId="46" w16cid:durableId="1726026526">
    <w:abstractNumId w:val="21"/>
  </w:num>
  <w:num w:numId="47" w16cid:durableId="1948347386">
    <w:abstractNumId w:val="15"/>
  </w:num>
  <w:num w:numId="48" w16cid:durableId="518548902">
    <w:abstractNumId w:val="38"/>
  </w:num>
  <w:num w:numId="49" w16cid:durableId="559054361">
    <w:abstractNumId w:val="51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FC"/>
    <w:rsid w:val="0000335D"/>
    <w:rsid w:val="000034B2"/>
    <w:rsid w:val="00004995"/>
    <w:rsid w:val="00005A2C"/>
    <w:rsid w:val="0000656B"/>
    <w:rsid w:val="00007310"/>
    <w:rsid w:val="00013FB2"/>
    <w:rsid w:val="000151D6"/>
    <w:rsid w:val="00023773"/>
    <w:rsid w:val="0002514A"/>
    <w:rsid w:val="000251D3"/>
    <w:rsid w:val="0003224A"/>
    <w:rsid w:val="00036B16"/>
    <w:rsid w:val="000378E8"/>
    <w:rsid w:val="000432EC"/>
    <w:rsid w:val="000435EF"/>
    <w:rsid w:val="0004516F"/>
    <w:rsid w:val="00046193"/>
    <w:rsid w:val="00046AEB"/>
    <w:rsid w:val="000524DF"/>
    <w:rsid w:val="000544EE"/>
    <w:rsid w:val="00055977"/>
    <w:rsid w:val="00056A2F"/>
    <w:rsid w:val="00057FCF"/>
    <w:rsid w:val="00061EF5"/>
    <w:rsid w:val="00063EDB"/>
    <w:rsid w:val="00065BD7"/>
    <w:rsid w:val="00067DCB"/>
    <w:rsid w:val="00070BBC"/>
    <w:rsid w:val="000734B8"/>
    <w:rsid w:val="00077824"/>
    <w:rsid w:val="00080C40"/>
    <w:rsid w:val="0008188A"/>
    <w:rsid w:val="00083213"/>
    <w:rsid w:val="000865DD"/>
    <w:rsid w:val="000875CB"/>
    <w:rsid w:val="00093BE1"/>
    <w:rsid w:val="00093F6E"/>
    <w:rsid w:val="00094557"/>
    <w:rsid w:val="000949B9"/>
    <w:rsid w:val="00095C93"/>
    <w:rsid w:val="0009758C"/>
    <w:rsid w:val="000A1679"/>
    <w:rsid w:val="000A3486"/>
    <w:rsid w:val="000A50DC"/>
    <w:rsid w:val="000A6C36"/>
    <w:rsid w:val="000B15FF"/>
    <w:rsid w:val="000B1C1E"/>
    <w:rsid w:val="000B454F"/>
    <w:rsid w:val="000C0755"/>
    <w:rsid w:val="000C1F63"/>
    <w:rsid w:val="000C269E"/>
    <w:rsid w:val="000C3767"/>
    <w:rsid w:val="000C57E1"/>
    <w:rsid w:val="000C6202"/>
    <w:rsid w:val="000C70BE"/>
    <w:rsid w:val="000C72FA"/>
    <w:rsid w:val="000D1449"/>
    <w:rsid w:val="000D2813"/>
    <w:rsid w:val="000E0F39"/>
    <w:rsid w:val="000E191E"/>
    <w:rsid w:val="000E667A"/>
    <w:rsid w:val="000E7A34"/>
    <w:rsid w:val="000F34BB"/>
    <w:rsid w:val="0010011A"/>
    <w:rsid w:val="00102505"/>
    <w:rsid w:val="00106D5E"/>
    <w:rsid w:val="001103BB"/>
    <w:rsid w:val="001121EB"/>
    <w:rsid w:val="0011326E"/>
    <w:rsid w:val="00114A08"/>
    <w:rsid w:val="0011630C"/>
    <w:rsid w:val="00116C59"/>
    <w:rsid w:val="00131CAB"/>
    <w:rsid w:val="001366A0"/>
    <w:rsid w:val="0015325B"/>
    <w:rsid w:val="001633D0"/>
    <w:rsid w:val="00167E30"/>
    <w:rsid w:val="00171911"/>
    <w:rsid w:val="0017415C"/>
    <w:rsid w:val="00177782"/>
    <w:rsid w:val="00183EDF"/>
    <w:rsid w:val="001856D4"/>
    <w:rsid w:val="00185D76"/>
    <w:rsid w:val="0018615D"/>
    <w:rsid w:val="001929F4"/>
    <w:rsid w:val="001953BE"/>
    <w:rsid w:val="001A2E82"/>
    <w:rsid w:val="001A503C"/>
    <w:rsid w:val="001A584E"/>
    <w:rsid w:val="001A5F8B"/>
    <w:rsid w:val="001A7B32"/>
    <w:rsid w:val="001B1B60"/>
    <w:rsid w:val="001B50BD"/>
    <w:rsid w:val="001B6CD3"/>
    <w:rsid w:val="001C12D1"/>
    <w:rsid w:val="001C313C"/>
    <w:rsid w:val="001C32D0"/>
    <w:rsid w:val="001C37DC"/>
    <w:rsid w:val="001C3E79"/>
    <w:rsid w:val="001C4C52"/>
    <w:rsid w:val="001C5352"/>
    <w:rsid w:val="001D1855"/>
    <w:rsid w:val="001D379A"/>
    <w:rsid w:val="001E1BD2"/>
    <w:rsid w:val="001E210E"/>
    <w:rsid w:val="001E4C2E"/>
    <w:rsid w:val="001F4B60"/>
    <w:rsid w:val="001F71BF"/>
    <w:rsid w:val="001F734E"/>
    <w:rsid w:val="001F7531"/>
    <w:rsid w:val="002017AC"/>
    <w:rsid w:val="002051A5"/>
    <w:rsid w:val="00207677"/>
    <w:rsid w:val="00215E5A"/>
    <w:rsid w:val="002160CB"/>
    <w:rsid w:val="002207C4"/>
    <w:rsid w:val="002217AF"/>
    <w:rsid w:val="00222AB6"/>
    <w:rsid w:val="00224215"/>
    <w:rsid w:val="00231866"/>
    <w:rsid w:val="00231A15"/>
    <w:rsid w:val="00231D0B"/>
    <w:rsid w:val="00232657"/>
    <w:rsid w:val="00234988"/>
    <w:rsid w:val="002351AF"/>
    <w:rsid w:val="00241E29"/>
    <w:rsid w:val="00243C5F"/>
    <w:rsid w:val="002460E1"/>
    <w:rsid w:val="00254056"/>
    <w:rsid w:val="00256905"/>
    <w:rsid w:val="00257234"/>
    <w:rsid w:val="002576A4"/>
    <w:rsid w:val="0026016F"/>
    <w:rsid w:val="0026120B"/>
    <w:rsid w:val="00262D15"/>
    <w:rsid w:val="00265A5D"/>
    <w:rsid w:val="00267DBC"/>
    <w:rsid w:val="00267DD9"/>
    <w:rsid w:val="002732F7"/>
    <w:rsid w:val="00277066"/>
    <w:rsid w:val="002772C0"/>
    <w:rsid w:val="00281834"/>
    <w:rsid w:val="002842A7"/>
    <w:rsid w:val="002844B0"/>
    <w:rsid w:val="00284EE1"/>
    <w:rsid w:val="00285166"/>
    <w:rsid w:val="00290A9B"/>
    <w:rsid w:val="00297F18"/>
    <w:rsid w:val="002A004F"/>
    <w:rsid w:val="002A0199"/>
    <w:rsid w:val="002A0C27"/>
    <w:rsid w:val="002A262D"/>
    <w:rsid w:val="002A64D4"/>
    <w:rsid w:val="002A6520"/>
    <w:rsid w:val="002A6AEB"/>
    <w:rsid w:val="002C0C46"/>
    <w:rsid w:val="002C14BE"/>
    <w:rsid w:val="002C2DF0"/>
    <w:rsid w:val="002C5238"/>
    <w:rsid w:val="002D4D11"/>
    <w:rsid w:val="002D5329"/>
    <w:rsid w:val="002D5ACA"/>
    <w:rsid w:val="002D7FAE"/>
    <w:rsid w:val="002E0478"/>
    <w:rsid w:val="002E075F"/>
    <w:rsid w:val="002F0A00"/>
    <w:rsid w:val="002F1DC4"/>
    <w:rsid w:val="002F3FF0"/>
    <w:rsid w:val="002F736B"/>
    <w:rsid w:val="0030098D"/>
    <w:rsid w:val="0030780F"/>
    <w:rsid w:val="00310967"/>
    <w:rsid w:val="00311BF8"/>
    <w:rsid w:val="00316081"/>
    <w:rsid w:val="00322DBE"/>
    <w:rsid w:val="00330ACC"/>
    <w:rsid w:val="0033493E"/>
    <w:rsid w:val="00342FF0"/>
    <w:rsid w:val="003439B2"/>
    <w:rsid w:val="00346D23"/>
    <w:rsid w:val="00357A1D"/>
    <w:rsid w:val="00360783"/>
    <w:rsid w:val="00365A6B"/>
    <w:rsid w:val="00367621"/>
    <w:rsid w:val="00370A6F"/>
    <w:rsid w:val="003719FF"/>
    <w:rsid w:val="00372779"/>
    <w:rsid w:val="003769F1"/>
    <w:rsid w:val="00377697"/>
    <w:rsid w:val="00377802"/>
    <w:rsid w:val="003819E4"/>
    <w:rsid w:val="00385F00"/>
    <w:rsid w:val="00387792"/>
    <w:rsid w:val="00387D31"/>
    <w:rsid w:val="003922FA"/>
    <w:rsid w:val="003A6F4F"/>
    <w:rsid w:val="003A78D9"/>
    <w:rsid w:val="003B2119"/>
    <w:rsid w:val="003B6AEA"/>
    <w:rsid w:val="003C2D3C"/>
    <w:rsid w:val="003C4A44"/>
    <w:rsid w:val="003C516B"/>
    <w:rsid w:val="003D11D9"/>
    <w:rsid w:val="003D24BE"/>
    <w:rsid w:val="003D5104"/>
    <w:rsid w:val="003E4878"/>
    <w:rsid w:val="003E5397"/>
    <w:rsid w:val="003E7BE0"/>
    <w:rsid w:val="003F758D"/>
    <w:rsid w:val="00400F32"/>
    <w:rsid w:val="0040111B"/>
    <w:rsid w:val="0040438F"/>
    <w:rsid w:val="00407B2F"/>
    <w:rsid w:val="00410DC2"/>
    <w:rsid w:val="00411BCF"/>
    <w:rsid w:val="00420589"/>
    <w:rsid w:val="00422139"/>
    <w:rsid w:val="0042329E"/>
    <w:rsid w:val="0042351E"/>
    <w:rsid w:val="00424819"/>
    <w:rsid w:val="00427890"/>
    <w:rsid w:val="00431B41"/>
    <w:rsid w:val="004347DC"/>
    <w:rsid w:val="004444EF"/>
    <w:rsid w:val="00445434"/>
    <w:rsid w:val="004515BB"/>
    <w:rsid w:val="004564EB"/>
    <w:rsid w:val="00456879"/>
    <w:rsid w:val="004614EC"/>
    <w:rsid w:val="00464984"/>
    <w:rsid w:val="00465673"/>
    <w:rsid w:val="00466081"/>
    <w:rsid w:val="00470B03"/>
    <w:rsid w:val="00471017"/>
    <w:rsid w:val="004712AA"/>
    <w:rsid w:val="0047542A"/>
    <w:rsid w:val="00497173"/>
    <w:rsid w:val="004972DE"/>
    <w:rsid w:val="004A0742"/>
    <w:rsid w:val="004A19E9"/>
    <w:rsid w:val="004A1C52"/>
    <w:rsid w:val="004A5692"/>
    <w:rsid w:val="004A5850"/>
    <w:rsid w:val="004A6E4C"/>
    <w:rsid w:val="004B0538"/>
    <w:rsid w:val="004B0764"/>
    <w:rsid w:val="004B1FCD"/>
    <w:rsid w:val="004B6A06"/>
    <w:rsid w:val="004C3649"/>
    <w:rsid w:val="004C38E2"/>
    <w:rsid w:val="004C56FC"/>
    <w:rsid w:val="004C604F"/>
    <w:rsid w:val="004C75CA"/>
    <w:rsid w:val="004D1893"/>
    <w:rsid w:val="004D6EA4"/>
    <w:rsid w:val="004D706B"/>
    <w:rsid w:val="004D73B6"/>
    <w:rsid w:val="004E05CF"/>
    <w:rsid w:val="004E130F"/>
    <w:rsid w:val="004E13D8"/>
    <w:rsid w:val="004E1644"/>
    <w:rsid w:val="004E45A7"/>
    <w:rsid w:val="004F11F3"/>
    <w:rsid w:val="004F7753"/>
    <w:rsid w:val="005005AC"/>
    <w:rsid w:val="005050C5"/>
    <w:rsid w:val="00505107"/>
    <w:rsid w:val="00506C27"/>
    <w:rsid w:val="00510908"/>
    <w:rsid w:val="005115DF"/>
    <w:rsid w:val="00511AAB"/>
    <w:rsid w:val="00515AF4"/>
    <w:rsid w:val="00517484"/>
    <w:rsid w:val="005211F1"/>
    <w:rsid w:val="00523E29"/>
    <w:rsid w:val="0052700F"/>
    <w:rsid w:val="0053143B"/>
    <w:rsid w:val="0053307F"/>
    <w:rsid w:val="00533DFE"/>
    <w:rsid w:val="00541F0A"/>
    <w:rsid w:val="00543EC4"/>
    <w:rsid w:val="0054600D"/>
    <w:rsid w:val="005461F3"/>
    <w:rsid w:val="0054689A"/>
    <w:rsid w:val="00547E77"/>
    <w:rsid w:val="005512C9"/>
    <w:rsid w:val="00552670"/>
    <w:rsid w:val="0055520D"/>
    <w:rsid w:val="005603FF"/>
    <w:rsid w:val="005615F1"/>
    <w:rsid w:val="00563C71"/>
    <w:rsid w:val="00564C30"/>
    <w:rsid w:val="005655D7"/>
    <w:rsid w:val="00566DB1"/>
    <w:rsid w:val="00567B72"/>
    <w:rsid w:val="005711D5"/>
    <w:rsid w:val="0057186D"/>
    <w:rsid w:val="00572E48"/>
    <w:rsid w:val="005737BF"/>
    <w:rsid w:val="00581851"/>
    <w:rsid w:val="005827D9"/>
    <w:rsid w:val="00591254"/>
    <w:rsid w:val="00594436"/>
    <w:rsid w:val="005972A1"/>
    <w:rsid w:val="005A0891"/>
    <w:rsid w:val="005A0E58"/>
    <w:rsid w:val="005A31E0"/>
    <w:rsid w:val="005A5C2E"/>
    <w:rsid w:val="005A5D69"/>
    <w:rsid w:val="005A6661"/>
    <w:rsid w:val="005B0531"/>
    <w:rsid w:val="005B0E59"/>
    <w:rsid w:val="005B7509"/>
    <w:rsid w:val="005C251C"/>
    <w:rsid w:val="005C73EE"/>
    <w:rsid w:val="005D0D7B"/>
    <w:rsid w:val="005D4101"/>
    <w:rsid w:val="005E110E"/>
    <w:rsid w:val="005E2E3E"/>
    <w:rsid w:val="005E3212"/>
    <w:rsid w:val="005E5B50"/>
    <w:rsid w:val="005F1D24"/>
    <w:rsid w:val="005F6F99"/>
    <w:rsid w:val="005F77CF"/>
    <w:rsid w:val="0060038F"/>
    <w:rsid w:val="006058DB"/>
    <w:rsid w:val="00610B1F"/>
    <w:rsid w:val="00610D3C"/>
    <w:rsid w:val="00611421"/>
    <w:rsid w:val="00612B5C"/>
    <w:rsid w:val="00612FC3"/>
    <w:rsid w:val="00614245"/>
    <w:rsid w:val="006148B2"/>
    <w:rsid w:val="00617DDA"/>
    <w:rsid w:val="00624402"/>
    <w:rsid w:val="00633328"/>
    <w:rsid w:val="00641BE6"/>
    <w:rsid w:val="00643DEE"/>
    <w:rsid w:val="00647898"/>
    <w:rsid w:val="00650648"/>
    <w:rsid w:val="0065104E"/>
    <w:rsid w:val="00654A83"/>
    <w:rsid w:val="00655669"/>
    <w:rsid w:val="00657D5E"/>
    <w:rsid w:val="00660D53"/>
    <w:rsid w:val="00667BEB"/>
    <w:rsid w:val="00670BA8"/>
    <w:rsid w:val="006724D6"/>
    <w:rsid w:val="00680652"/>
    <w:rsid w:val="00682A0F"/>
    <w:rsid w:val="00682DAD"/>
    <w:rsid w:val="00686F7A"/>
    <w:rsid w:val="006931F8"/>
    <w:rsid w:val="00693543"/>
    <w:rsid w:val="00695ADF"/>
    <w:rsid w:val="00697B80"/>
    <w:rsid w:val="006A221D"/>
    <w:rsid w:val="006A2B03"/>
    <w:rsid w:val="006A59DA"/>
    <w:rsid w:val="006B5C3B"/>
    <w:rsid w:val="006C2763"/>
    <w:rsid w:val="006D210B"/>
    <w:rsid w:val="006D4E87"/>
    <w:rsid w:val="006E03B5"/>
    <w:rsid w:val="006E19FA"/>
    <w:rsid w:val="006E3EB4"/>
    <w:rsid w:val="006E6EEE"/>
    <w:rsid w:val="006E7D73"/>
    <w:rsid w:val="006F07FF"/>
    <w:rsid w:val="006F239D"/>
    <w:rsid w:val="006F3DFC"/>
    <w:rsid w:val="007002A6"/>
    <w:rsid w:val="007066A1"/>
    <w:rsid w:val="007148FE"/>
    <w:rsid w:val="007166B3"/>
    <w:rsid w:val="0071762A"/>
    <w:rsid w:val="00717CBF"/>
    <w:rsid w:val="007217B4"/>
    <w:rsid w:val="00723A38"/>
    <w:rsid w:val="0072472C"/>
    <w:rsid w:val="00726405"/>
    <w:rsid w:val="007304D0"/>
    <w:rsid w:val="007370E5"/>
    <w:rsid w:val="00737B58"/>
    <w:rsid w:val="007417C6"/>
    <w:rsid w:val="007450BF"/>
    <w:rsid w:val="007472A2"/>
    <w:rsid w:val="00747A4D"/>
    <w:rsid w:val="007568BD"/>
    <w:rsid w:val="007577D7"/>
    <w:rsid w:val="00760EA2"/>
    <w:rsid w:val="00761B2D"/>
    <w:rsid w:val="0076728D"/>
    <w:rsid w:val="007705E7"/>
    <w:rsid w:val="0077369A"/>
    <w:rsid w:val="00777178"/>
    <w:rsid w:val="00781024"/>
    <w:rsid w:val="0078179D"/>
    <w:rsid w:val="00781B54"/>
    <w:rsid w:val="00791CEC"/>
    <w:rsid w:val="00792C4D"/>
    <w:rsid w:val="00793CC3"/>
    <w:rsid w:val="007A0E21"/>
    <w:rsid w:val="007A671B"/>
    <w:rsid w:val="007A718E"/>
    <w:rsid w:val="007A7CA3"/>
    <w:rsid w:val="007A7E6C"/>
    <w:rsid w:val="007B5067"/>
    <w:rsid w:val="007B7505"/>
    <w:rsid w:val="007C3992"/>
    <w:rsid w:val="007C45FD"/>
    <w:rsid w:val="007C7255"/>
    <w:rsid w:val="007D4F57"/>
    <w:rsid w:val="007D52D4"/>
    <w:rsid w:val="007D77EE"/>
    <w:rsid w:val="007E018E"/>
    <w:rsid w:val="007E2D6B"/>
    <w:rsid w:val="007F7E72"/>
    <w:rsid w:val="00800F04"/>
    <w:rsid w:val="00801334"/>
    <w:rsid w:val="00803760"/>
    <w:rsid w:val="00806473"/>
    <w:rsid w:val="00806C12"/>
    <w:rsid w:val="00810DD0"/>
    <w:rsid w:val="00811A97"/>
    <w:rsid w:val="008129FF"/>
    <w:rsid w:val="008206F7"/>
    <w:rsid w:val="008210A0"/>
    <w:rsid w:val="008216EB"/>
    <w:rsid w:val="00825A2A"/>
    <w:rsid w:val="008318A4"/>
    <w:rsid w:val="0083315F"/>
    <w:rsid w:val="00833C93"/>
    <w:rsid w:val="00835A1D"/>
    <w:rsid w:val="00840CF1"/>
    <w:rsid w:val="008476B5"/>
    <w:rsid w:val="0085351F"/>
    <w:rsid w:val="00861DD2"/>
    <w:rsid w:val="00861FCA"/>
    <w:rsid w:val="00862CE0"/>
    <w:rsid w:val="008643F6"/>
    <w:rsid w:val="008672C6"/>
    <w:rsid w:val="00877F83"/>
    <w:rsid w:val="008804B7"/>
    <w:rsid w:val="00881331"/>
    <w:rsid w:val="0088186D"/>
    <w:rsid w:val="00885406"/>
    <w:rsid w:val="008869C8"/>
    <w:rsid w:val="00890B8E"/>
    <w:rsid w:val="008946E4"/>
    <w:rsid w:val="00895B07"/>
    <w:rsid w:val="008A3F8F"/>
    <w:rsid w:val="008A4BEF"/>
    <w:rsid w:val="008A50C2"/>
    <w:rsid w:val="008A6704"/>
    <w:rsid w:val="008B49FE"/>
    <w:rsid w:val="008B5599"/>
    <w:rsid w:val="008C2134"/>
    <w:rsid w:val="008C2D93"/>
    <w:rsid w:val="008E7C10"/>
    <w:rsid w:val="008F1F60"/>
    <w:rsid w:val="00901C64"/>
    <w:rsid w:val="00902CBA"/>
    <w:rsid w:val="00904BC2"/>
    <w:rsid w:val="0090771D"/>
    <w:rsid w:val="00914EF0"/>
    <w:rsid w:val="009176D0"/>
    <w:rsid w:val="00920997"/>
    <w:rsid w:val="00921AB2"/>
    <w:rsid w:val="00922E2B"/>
    <w:rsid w:val="00925A43"/>
    <w:rsid w:val="009260F7"/>
    <w:rsid w:val="009307C4"/>
    <w:rsid w:val="009307F5"/>
    <w:rsid w:val="00932A04"/>
    <w:rsid w:val="00943A55"/>
    <w:rsid w:val="00944403"/>
    <w:rsid w:val="00944631"/>
    <w:rsid w:val="00952AD5"/>
    <w:rsid w:val="0095368E"/>
    <w:rsid w:val="009540F5"/>
    <w:rsid w:val="00956FDC"/>
    <w:rsid w:val="0096022B"/>
    <w:rsid w:val="00960469"/>
    <w:rsid w:val="00963AEA"/>
    <w:rsid w:val="00963FCB"/>
    <w:rsid w:val="0096467D"/>
    <w:rsid w:val="00967650"/>
    <w:rsid w:val="00972ECD"/>
    <w:rsid w:val="00974375"/>
    <w:rsid w:val="009761A0"/>
    <w:rsid w:val="0097637D"/>
    <w:rsid w:val="00993A20"/>
    <w:rsid w:val="00994C68"/>
    <w:rsid w:val="00996665"/>
    <w:rsid w:val="009A15E2"/>
    <w:rsid w:val="009A3CDA"/>
    <w:rsid w:val="009A410B"/>
    <w:rsid w:val="009A6EE0"/>
    <w:rsid w:val="009A7857"/>
    <w:rsid w:val="009B04D5"/>
    <w:rsid w:val="009B2046"/>
    <w:rsid w:val="009B21F1"/>
    <w:rsid w:val="009B2BFE"/>
    <w:rsid w:val="009B2D02"/>
    <w:rsid w:val="009B6130"/>
    <w:rsid w:val="009C2DAA"/>
    <w:rsid w:val="009D0177"/>
    <w:rsid w:val="009D060F"/>
    <w:rsid w:val="009D3BD3"/>
    <w:rsid w:val="009D6D0D"/>
    <w:rsid w:val="009E2F5F"/>
    <w:rsid w:val="009E5079"/>
    <w:rsid w:val="009E7709"/>
    <w:rsid w:val="009F3EB3"/>
    <w:rsid w:val="009F4573"/>
    <w:rsid w:val="00A00E20"/>
    <w:rsid w:val="00A01E21"/>
    <w:rsid w:val="00A02270"/>
    <w:rsid w:val="00A03FC2"/>
    <w:rsid w:val="00A06026"/>
    <w:rsid w:val="00A11B4A"/>
    <w:rsid w:val="00A14C24"/>
    <w:rsid w:val="00A15E56"/>
    <w:rsid w:val="00A23926"/>
    <w:rsid w:val="00A32563"/>
    <w:rsid w:val="00A33ED0"/>
    <w:rsid w:val="00A34709"/>
    <w:rsid w:val="00A3557C"/>
    <w:rsid w:val="00A41D6D"/>
    <w:rsid w:val="00A46219"/>
    <w:rsid w:val="00A468A3"/>
    <w:rsid w:val="00A5140F"/>
    <w:rsid w:val="00A53BB6"/>
    <w:rsid w:val="00A55205"/>
    <w:rsid w:val="00A62E71"/>
    <w:rsid w:val="00A67CA0"/>
    <w:rsid w:val="00A67CEF"/>
    <w:rsid w:val="00A71D70"/>
    <w:rsid w:val="00A723DF"/>
    <w:rsid w:val="00A74024"/>
    <w:rsid w:val="00A80A42"/>
    <w:rsid w:val="00A80F7A"/>
    <w:rsid w:val="00A9007C"/>
    <w:rsid w:val="00A93F4C"/>
    <w:rsid w:val="00A968E7"/>
    <w:rsid w:val="00A97BE4"/>
    <w:rsid w:val="00AB03D5"/>
    <w:rsid w:val="00AB070A"/>
    <w:rsid w:val="00AC0948"/>
    <w:rsid w:val="00AC190C"/>
    <w:rsid w:val="00AC2DCF"/>
    <w:rsid w:val="00AC6FF0"/>
    <w:rsid w:val="00AC7C7F"/>
    <w:rsid w:val="00AC7CD2"/>
    <w:rsid w:val="00AD4ECF"/>
    <w:rsid w:val="00AD575B"/>
    <w:rsid w:val="00AD5A4E"/>
    <w:rsid w:val="00AE1EF2"/>
    <w:rsid w:val="00AE3A30"/>
    <w:rsid w:val="00AE50A2"/>
    <w:rsid w:val="00AF25F9"/>
    <w:rsid w:val="00AF64A3"/>
    <w:rsid w:val="00B01E0C"/>
    <w:rsid w:val="00B07068"/>
    <w:rsid w:val="00B10C12"/>
    <w:rsid w:val="00B17581"/>
    <w:rsid w:val="00B26F54"/>
    <w:rsid w:val="00B26FB7"/>
    <w:rsid w:val="00B372AC"/>
    <w:rsid w:val="00B372C9"/>
    <w:rsid w:val="00B4047D"/>
    <w:rsid w:val="00B411BE"/>
    <w:rsid w:val="00B41530"/>
    <w:rsid w:val="00B42C2B"/>
    <w:rsid w:val="00B5113A"/>
    <w:rsid w:val="00B65115"/>
    <w:rsid w:val="00B7054E"/>
    <w:rsid w:val="00B708D5"/>
    <w:rsid w:val="00B71052"/>
    <w:rsid w:val="00B7150C"/>
    <w:rsid w:val="00B757C9"/>
    <w:rsid w:val="00B777BE"/>
    <w:rsid w:val="00B81E41"/>
    <w:rsid w:val="00B84E7B"/>
    <w:rsid w:val="00B8661D"/>
    <w:rsid w:val="00B86FBA"/>
    <w:rsid w:val="00B90154"/>
    <w:rsid w:val="00B946DC"/>
    <w:rsid w:val="00B94EA0"/>
    <w:rsid w:val="00B951AA"/>
    <w:rsid w:val="00B953A8"/>
    <w:rsid w:val="00BA14C3"/>
    <w:rsid w:val="00BA629C"/>
    <w:rsid w:val="00BB074A"/>
    <w:rsid w:val="00BB3032"/>
    <w:rsid w:val="00BB3309"/>
    <w:rsid w:val="00BB6999"/>
    <w:rsid w:val="00BC0611"/>
    <w:rsid w:val="00BC13D0"/>
    <w:rsid w:val="00BC2A44"/>
    <w:rsid w:val="00BC3541"/>
    <w:rsid w:val="00BC3D98"/>
    <w:rsid w:val="00BC688F"/>
    <w:rsid w:val="00BC6A60"/>
    <w:rsid w:val="00BC6C03"/>
    <w:rsid w:val="00BD0EF8"/>
    <w:rsid w:val="00BD1C34"/>
    <w:rsid w:val="00BD3A62"/>
    <w:rsid w:val="00BD3FD2"/>
    <w:rsid w:val="00BD7EE2"/>
    <w:rsid w:val="00BE2953"/>
    <w:rsid w:val="00BE3FDE"/>
    <w:rsid w:val="00BE40D4"/>
    <w:rsid w:val="00BE731C"/>
    <w:rsid w:val="00BF0E52"/>
    <w:rsid w:val="00BF1368"/>
    <w:rsid w:val="00BF37C7"/>
    <w:rsid w:val="00BF41B3"/>
    <w:rsid w:val="00BF52F8"/>
    <w:rsid w:val="00BF6A68"/>
    <w:rsid w:val="00BF7D15"/>
    <w:rsid w:val="00C01F4A"/>
    <w:rsid w:val="00C02444"/>
    <w:rsid w:val="00C02DFE"/>
    <w:rsid w:val="00C11373"/>
    <w:rsid w:val="00C17BB3"/>
    <w:rsid w:val="00C20910"/>
    <w:rsid w:val="00C26F75"/>
    <w:rsid w:val="00C34B70"/>
    <w:rsid w:val="00C42AD3"/>
    <w:rsid w:val="00C45CC4"/>
    <w:rsid w:val="00C466A5"/>
    <w:rsid w:val="00C55174"/>
    <w:rsid w:val="00C5598E"/>
    <w:rsid w:val="00C572F5"/>
    <w:rsid w:val="00C577DF"/>
    <w:rsid w:val="00C6363D"/>
    <w:rsid w:val="00C70F43"/>
    <w:rsid w:val="00C7127F"/>
    <w:rsid w:val="00C74A17"/>
    <w:rsid w:val="00C762E1"/>
    <w:rsid w:val="00C80F81"/>
    <w:rsid w:val="00C8286A"/>
    <w:rsid w:val="00C95786"/>
    <w:rsid w:val="00CA7F4F"/>
    <w:rsid w:val="00CB3991"/>
    <w:rsid w:val="00CC5B26"/>
    <w:rsid w:val="00CD066F"/>
    <w:rsid w:val="00CD36F4"/>
    <w:rsid w:val="00CE0B72"/>
    <w:rsid w:val="00CE10F2"/>
    <w:rsid w:val="00CE2A18"/>
    <w:rsid w:val="00CE37F8"/>
    <w:rsid w:val="00CE799C"/>
    <w:rsid w:val="00CF3798"/>
    <w:rsid w:val="00CF3CCA"/>
    <w:rsid w:val="00CF78D7"/>
    <w:rsid w:val="00D00C2C"/>
    <w:rsid w:val="00D026AE"/>
    <w:rsid w:val="00D05222"/>
    <w:rsid w:val="00D06A99"/>
    <w:rsid w:val="00D14C8A"/>
    <w:rsid w:val="00D17F60"/>
    <w:rsid w:val="00D209D9"/>
    <w:rsid w:val="00D2120D"/>
    <w:rsid w:val="00D21498"/>
    <w:rsid w:val="00D22965"/>
    <w:rsid w:val="00D32487"/>
    <w:rsid w:val="00D36694"/>
    <w:rsid w:val="00D3707B"/>
    <w:rsid w:val="00D4271F"/>
    <w:rsid w:val="00D44765"/>
    <w:rsid w:val="00D4621C"/>
    <w:rsid w:val="00D467A2"/>
    <w:rsid w:val="00D50A5D"/>
    <w:rsid w:val="00D546DB"/>
    <w:rsid w:val="00D56F63"/>
    <w:rsid w:val="00D57335"/>
    <w:rsid w:val="00D613A8"/>
    <w:rsid w:val="00D655C6"/>
    <w:rsid w:val="00D65E4A"/>
    <w:rsid w:val="00D6685E"/>
    <w:rsid w:val="00D67A13"/>
    <w:rsid w:val="00D70714"/>
    <w:rsid w:val="00D74BC2"/>
    <w:rsid w:val="00D758F8"/>
    <w:rsid w:val="00D77614"/>
    <w:rsid w:val="00D80BC6"/>
    <w:rsid w:val="00D82D45"/>
    <w:rsid w:val="00D87E97"/>
    <w:rsid w:val="00D92781"/>
    <w:rsid w:val="00D92C04"/>
    <w:rsid w:val="00D92F96"/>
    <w:rsid w:val="00D933B2"/>
    <w:rsid w:val="00D95DFF"/>
    <w:rsid w:val="00DA699B"/>
    <w:rsid w:val="00DA7246"/>
    <w:rsid w:val="00DB5F2D"/>
    <w:rsid w:val="00DB6B67"/>
    <w:rsid w:val="00DB6C41"/>
    <w:rsid w:val="00DC10A7"/>
    <w:rsid w:val="00DD082E"/>
    <w:rsid w:val="00DE5238"/>
    <w:rsid w:val="00DE7277"/>
    <w:rsid w:val="00DE7E91"/>
    <w:rsid w:val="00DF00AF"/>
    <w:rsid w:val="00E050E0"/>
    <w:rsid w:val="00E16D40"/>
    <w:rsid w:val="00E17BA6"/>
    <w:rsid w:val="00E22753"/>
    <w:rsid w:val="00E2448F"/>
    <w:rsid w:val="00E301F8"/>
    <w:rsid w:val="00E347AE"/>
    <w:rsid w:val="00E34C95"/>
    <w:rsid w:val="00E36512"/>
    <w:rsid w:val="00E40290"/>
    <w:rsid w:val="00E44015"/>
    <w:rsid w:val="00E4504C"/>
    <w:rsid w:val="00E46107"/>
    <w:rsid w:val="00E469C7"/>
    <w:rsid w:val="00E4788E"/>
    <w:rsid w:val="00E53798"/>
    <w:rsid w:val="00E55882"/>
    <w:rsid w:val="00E57767"/>
    <w:rsid w:val="00E64347"/>
    <w:rsid w:val="00E64EBB"/>
    <w:rsid w:val="00E67D0E"/>
    <w:rsid w:val="00E744D9"/>
    <w:rsid w:val="00E7606D"/>
    <w:rsid w:val="00E770AA"/>
    <w:rsid w:val="00E812A3"/>
    <w:rsid w:val="00E83B9F"/>
    <w:rsid w:val="00E86267"/>
    <w:rsid w:val="00E904C1"/>
    <w:rsid w:val="00E90F10"/>
    <w:rsid w:val="00E917C8"/>
    <w:rsid w:val="00E93F47"/>
    <w:rsid w:val="00E97FAD"/>
    <w:rsid w:val="00EA3478"/>
    <w:rsid w:val="00EA3DC0"/>
    <w:rsid w:val="00EA6053"/>
    <w:rsid w:val="00EB45B4"/>
    <w:rsid w:val="00EB6A17"/>
    <w:rsid w:val="00EB715E"/>
    <w:rsid w:val="00EC05EE"/>
    <w:rsid w:val="00EC4D45"/>
    <w:rsid w:val="00EC75FC"/>
    <w:rsid w:val="00ED2403"/>
    <w:rsid w:val="00ED4C58"/>
    <w:rsid w:val="00ED5FE1"/>
    <w:rsid w:val="00ED6485"/>
    <w:rsid w:val="00EE04D1"/>
    <w:rsid w:val="00EF1AD2"/>
    <w:rsid w:val="00EF3683"/>
    <w:rsid w:val="00EF56E3"/>
    <w:rsid w:val="00EF5D4E"/>
    <w:rsid w:val="00EF6246"/>
    <w:rsid w:val="00EF6340"/>
    <w:rsid w:val="00F0255A"/>
    <w:rsid w:val="00F101F6"/>
    <w:rsid w:val="00F21B0B"/>
    <w:rsid w:val="00F23A26"/>
    <w:rsid w:val="00F25247"/>
    <w:rsid w:val="00F25E5F"/>
    <w:rsid w:val="00F2789A"/>
    <w:rsid w:val="00F30AAC"/>
    <w:rsid w:val="00F3545F"/>
    <w:rsid w:val="00F358C7"/>
    <w:rsid w:val="00F43290"/>
    <w:rsid w:val="00F47790"/>
    <w:rsid w:val="00F50635"/>
    <w:rsid w:val="00F532D1"/>
    <w:rsid w:val="00F5351A"/>
    <w:rsid w:val="00F605CD"/>
    <w:rsid w:val="00F6081C"/>
    <w:rsid w:val="00F620B1"/>
    <w:rsid w:val="00F645DF"/>
    <w:rsid w:val="00F64CBF"/>
    <w:rsid w:val="00F66B1D"/>
    <w:rsid w:val="00F67553"/>
    <w:rsid w:val="00F737A2"/>
    <w:rsid w:val="00F801A8"/>
    <w:rsid w:val="00F81982"/>
    <w:rsid w:val="00F879E8"/>
    <w:rsid w:val="00F93D17"/>
    <w:rsid w:val="00F93E8F"/>
    <w:rsid w:val="00F95ADB"/>
    <w:rsid w:val="00F96BE1"/>
    <w:rsid w:val="00F97847"/>
    <w:rsid w:val="00FA2601"/>
    <w:rsid w:val="00FA3B11"/>
    <w:rsid w:val="00FA3C85"/>
    <w:rsid w:val="00FA77D4"/>
    <w:rsid w:val="00FB0150"/>
    <w:rsid w:val="00FB2F93"/>
    <w:rsid w:val="00FB78F7"/>
    <w:rsid w:val="00FC01DC"/>
    <w:rsid w:val="00FC2CC5"/>
    <w:rsid w:val="00FC2E51"/>
    <w:rsid w:val="00FC60D8"/>
    <w:rsid w:val="00FC6425"/>
    <w:rsid w:val="00FC7AEC"/>
    <w:rsid w:val="00FD64A2"/>
    <w:rsid w:val="00FD7B51"/>
    <w:rsid w:val="00FE49E5"/>
    <w:rsid w:val="00FE4A0E"/>
    <w:rsid w:val="00FE6526"/>
    <w:rsid w:val="00FE67AC"/>
    <w:rsid w:val="00FF177A"/>
    <w:rsid w:val="00FF3D57"/>
    <w:rsid w:val="00FF7BA4"/>
    <w:rsid w:val="14B35F95"/>
    <w:rsid w:val="43849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4A5DC31"/>
  <w15:chartTrackingRefBased/>
  <w15:docId w15:val="{73507490-784C-42FB-A0A2-51A3B995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37A2"/>
  </w:style>
  <w:style w:type="paragraph" w:styleId="Heading1">
    <w:name w:val="heading 1"/>
    <w:basedOn w:val="Normal"/>
    <w:link w:val="Heading1Char"/>
    <w:qFormat/>
    <w:rsid w:val="00023773"/>
    <w:pPr>
      <w:keepNext/>
      <w:suppressAutoHyphens/>
      <w:spacing w:before="360" w:after="120"/>
      <w:outlineLvl w:val="0"/>
    </w:pPr>
    <w:rPr>
      <w:rFonts w:eastAsia="font274"/>
      <w:b/>
      <w:bCs/>
      <w:smallCaps/>
      <w:color w:val="00000A"/>
      <w:kern w:val="1"/>
      <w:sz w:val="24"/>
      <w:szCs w:val="28"/>
      <w:lang w:bidi="it-IT"/>
    </w:rPr>
  </w:style>
  <w:style w:type="paragraph" w:styleId="Heading2">
    <w:name w:val="heading 2"/>
    <w:basedOn w:val="Normal"/>
    <w:link w:val="Heading2Char"/>
    <w:qFormat/>
    <w:rsid w:val="00023773"/>
    <w:pPr>
      <w:keepNext/>
      <w:suppressAutoHyphens/>
      <w:spacing w:before="120" w:after="120"/>
      <w:outlineLvl w:val="1"/>
    </w:pPr>
    <w:rPr>
      <w:rFonts w:eastAsia="font274"/>
      <w:b/>
      <w:bCs/>
      <w:color w:val="00000A"/>
      <w:kern w:val="1"/>
      <w:sz w:val="24"/>
      <w:szCs w:val="26"/>
      <w:lang w:bidi="it-IT"/>
    </w:rPr>
  </w:style>
  <w:style w:type="paragraph" w:styleId="Heading3">
    <w:name w:val="heading 3"/>
    <w:basedOn w:val="Normal"/>
    <w:link w:val="Heading3Char"/>
    <w:qFormat/>
    <w:rsid w:val="00023773"/>
    <w:pPr>
      <w:keepNext/>
      <w:suppressAutoHyphens/>
      <w:spacing w:before="120" w:after="120"/>
      <w:outlineLvl w:val="2"/>
    </w:pPr>
    <w:rPr>
      <w:rFonts w:eastAsia="font274"/>
      <w:bCs/>
      <w:i/>
      <w:color w:val="00000A"/>
      <w:kern w:val="1"/>
      <w:sz w:val="24"/>
      <w:szCs w:val="22"/>
      <w:lang w:bidi="it-IT"/>
    </w:rPr>
  </w:style>
  <w:style w:type="paragraph" w:styleId="Heading4">
    <w:name w:val="heading 4"/>
    <w:basedOn w:val="Normal"/>
    <w:next w:val="Normal"/>
    <w:link w:val="Heading4Char"/>
    <w:qFormat/>
    <w:rsid w:val="002460E1"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2460E1"/>
    <w:pPr>
      <w:keepNext/>
      <w:ind w:firstLine="708"/>
      <w:outlineLvl w:val="4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rsid w:val="002460E1"/>
    <w:pPr>
      <w:ind w:firstLine="708"/>
      <w:jc w:val="both"/>
    </w:pPr>
  </w:style>
  <w:style w:type="table" w:styleId="TableGrid">
    <w:name w:val="Table Grid"/>
    <w:basedOn w:val="TableNormal"/>
    <w:uiPriority w:val="39"/>
    <w:rsid w:val="00BE29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7542A"/>
    <w:rPr>
      <w:rFonts w:ascii="Tahoma" w:hAnsi="Tahoma" w:cs="Tahoma"/>
      <w:sz w:val="16"/>
      <w:szCs w:val="16"/>
    </w:rPr>
  </w:style>
  <w:style w:type="paragraph" w:styleId="BodyText">
    <w:name w:val="Body Text"/>
    <w:aliases w:val="Corpo del testo"/>
    <w:basedOn w:val="Normal"/>
    <w:rsid w:val="00F737A2"/>
    <w:pPr>
      <w:spacing w:after="120"/>
    </w:pPr>
  </w:style>
  <w:style w:type="paragraph" w:styleId="BodyText2">
    <w:name w:val="Body Text 2"/>
    <w:basedOn w:val="Normal"/>
    <w:rsid w:val="00F737A2"/>
    <w:pPr>
      <w:spacing w:after="120" w:line="480" w:lineRule="auto"/>
    </w:pPr>
  </w:style>
  <w:style w:type="paragraph" w:styleId="BodyText3">
    <w:name w:val="Body Text 3"/>
    <w:basedOn w:val="Normal"/>
    <w:rsid w:val="00F737A2"/>
    <w:pPr>
      <w:spacing w:after="120"/>
    </w:pPr>
    <w:rPr>
      <w:sz w:val="16"/>
      <w:szCs w:val="16"/>
    </w:rPr>
  </w:style>
  <w:style w:type="paragraph" w:styleId="Title">
    <w:name w:val="Title"/>
    <w:basedOn w:val="Normal"/>
    <w:qFormat/>
    <w:rsid w:val="00F737A2"/>
    <w:pPr>
      <w:spacing w:before="480" w:after="240"/>
      <w:jc w:val="center"/>
    </w:pPr>
    <w:rPr>
      <w:b/>
      <w:smallCaps/>
      <w:sz w:val="24"/>
      <w:u w:val="single"/>
    </w:rPr>
  </w:style>
  <w:style w:type="character" w:styleId="Hyperlink">
    <w:name w:val="Hyperlink"/>
    <w:unhideWhenUsed/>
    <w:rsid w:val="007B7505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rsid w:val="000C72FA"/>
  </w:style>
  <w:style w:type="paragraph" w:styleId="Default" w:customStyle="1">
    <w:name w:val="Default"/>
    <w:rsid w:val="00543EC4"/>
    <w:pPr>
      <w:widowControl w:val="0"/>
      <w:autoSpaceDE w:val="0"/>
      <w:autoSpaceDN w:val="0"/>
      <w:adjustRightInd w:val="0"/>
    </w:pPr>
    <w:rPr>
      <w:rFonts w:ascii="T T 4 Co 00" w:hAnsi="T T 4 Co 00" w:cs="T T 4 Co 00"/>
      <w:color w:val="000000"/>
      <w:sz w:val="24"/>
      <w:szCs w:val="24"/>
    </w:rPr>
  </w:style>
  <w:style w:type="paragraph" w:styleId="CM16" w:customStyle="1">
    <w:name w:val="CM16"/>
    <w:basedOn w:val="Default"/>
    <w:next w:val="Default"/>
    <w:uiPriority w:val="99"/>
    <w:rsid w:val="00543EC4"/>
    <w:rPr>
      <w:rFonts w:cs="Times New Roman"/>
      <w:color w:val="auto"/>
    </w:rPr>
  </w:style>
  <w:style w:type="paragraph" w:styleId="CM18" w:customStyle="1">
    <w:name w:val="CM18"/>
    <w:basedOn w:val="Default"/>
    <w:next w:val="Default"/>
    <w:uiPriority w:val="99"/>
    <w:rsid w:val="00543EC4"/>
    <w:rPr>
      <w:rFonts w:cs="Times New Roman"/>
      <w:color w:val="auto"/>
    </w:rPr>
  </w:style>
  <w:style w:type="character" w:styleId="Heading1Char" w:customStyle="1">
    <w:name w:val="Heading 1 Char"/>
    <w:link w:val="Heading1"/>
    <w:rsid w:val="00023773"/>
    <w:rPr>
      <w:rFonts w:eastAsia="font274"/>
      <w:b/>
      <w:bCs/>
      <w:smallCaps/>
      <w:color w:val="00000A"/>
      <w:kern w:val="1"/>
      <w:sz w:val="24"/>
      <w:szCs w:val="28"/>
      <w:lang w:bidi="it-IT"/>
    </w:rPr>
  </w:style>
  <w:style w:type="character" w:styleId="Heading2Char" w:customStyle="1">
    <w:name w:val="Heading 2 Char"/>
    <w:link w:val="Heading2"/>
    <w:rsid w:val="00023773"/>
    <w:rPr>
      <w:rFonts w:eastAsia="font274"/>
      <w:b/>
      <w:bCs/>
      <w:color w:val="00000A"/>
      <w:kern w:val="1"/>
      <w:sz w:val="24"/>
      <w:szCs w:val="26"/>
      <w:lang w:bidi="it-IT"/>
    </w:rPr>
  </w:style>
  <w:style w:type="character" w:styleId="Heading3Char" w:customStyle="1">
    <w:name w:val="Heading 3 Char"/>
    <w:link w:val="Heading3"/>
    <w:rsid w:val="00023773"/>
    <w:rPr>
      <w:rFonts w:eastAsia="font274"/>
      <w:bCs/>
      <w:i/>
      <w:color w:val="00000A"/>
      <w:kern w:val="1"/>
      <w:sz w:val="24"/>
      <w:szCs w:val="22"/>
      <w:lang w:bidi="it-IT"/>
    </w:rPr>
  </w:style>
  <w:style w:type="numbering" w:styleId="Nessunelenco1" w:customStyle="1">
    <w:name w:val="Nessun elenco1"/>
    <w:next w:val="NoList"/>
    <w:uiPriority w:val="99"/>
    <w:semiHidden/>
    <w:unhideWhenUsed/>
    <w:rsid w:val="00023773"/>
  </w:style>
  <w:style w:type="character" w:styleId="Heading4Char" w:customStyle="1">
    <w:name w:val="Heading 4 Char"/>
    <w:link w:val="Heading4"/>
    <w:rsid w:val="00023773"/>
    <w:rPr>
      <w:b/>
      <w:bCs/>
    </w:rPr>
  </w:style>
  <w:style w:type="character" w:styleId="Carpredefinitoparagrafo1" w:customStyle="1">
    <w:name w:val="Car. predefinito paragrafo1"/>
    <w:rsid w:val="00023773"/>
  </w:style>
  <w:style w:type="character" w:styleId="NormalBoldChar" w:customStyle="1">
    <w:name w:val="NormalBold Char"/>
    <w:rsid w:val="00023773"/>
    <w:rPr>
      <w:rFonts w:ascii="Times New Roman" w:hAnsi="Times New Roman" w:eastAsia="Times New Roman" w:cs="Times New Roman"/>
      <w:b/>
      <w:sz w:val="24"/>
      <w:lang w:eastAsia="it-IT" w:bidi="it-IT"/>
    </w:rPr>
  </w:style>
  <w:style w:type="character" w:styleId="DeltaViewInsertion" w:customStyle="1">
    <w:name w:val="DeltaView Insertion"/>
    <w:rsid w:val="00023773"/>
    <w:rPr>
      <w:b/>
      <w:i/>
      <w:spacing w:val="0"/>
    </w:rPr>
  </w:style>
  <w:style w:type="character" w:styleId="PidipaginaCarattere" w:customStyle="1">
    <w:name w:val="Piè di pagina Carattere"/>
    <w:uiPriority w:val="99"/>
    <w:rsid w:val="00023773"/>
    <w:rPr>
      <w:rFonts w:ascii="Times New Roman" w:hAnsi="Times New Roman" w:eastAsia="Calibri" w:cs="Times New Roman"/>
      <w:sz w:val="24"/>
      <w:lang w:eastAsia="it-IT" w:bidi="it-IT"/>
    </w:rPr>
  </w:style>
  <w:style w:type="character" w:styleId="TestonotaapidipaginaCarattere" w:customStyle="1">
    <w:name w:val="Testo nota a piè di pagina Carattere"/>
    <w:uiPriority w:val="99"/>
    <w:rsid w:val="00023773"/>
    <w:rPr>
      <w:rFonts w:ascii="Times New Roman" w:hAnsi="Times New Roman" w:eastAsia="Calibri" w:cs="Times New Roman"/>
      <w:sz w:val="20"/>
      <w:szCs w:val="20"/>
      <w:lang w:eastAsia="it-IT" w:bidi="it-IT"/>
    </w:rPr>
  </w:style>
  <w:style w:type="character" w:styleId="Rimandonotaapidipagina1" w:customStyle="1">
    <w:name w:val="Rimando nota a piè di pagina1"/>
    <w:rsid w:val="00023773"/>
    <w:rPr>
      <w:shd w:val="clear" w:color="auto" w:fill="FFFFFF"/>
      <w:vertAlign w:val="superscript"/>
    </w:rPr>
  </w:style>
  <w:style w:type="character" w:styleId="TestofumettoCarattere" w:customStyle="1">
    <w:name w:val="Testo fumetto Carattere"/>
    <w:rsid w:val="00023773"/>
    <w:rPr>
      <w:rFonts w:ascii="Tahoma" w:hAnsi="Tahoma" w:eastAsia="Calibri" w:cs="Tahoma"/>
      <w:sz w:val="16"/>
      <w:szCs w:val="16"/>
      <w:lang w:eastAsia="it-IT" w:bidi="it-IT"/>
    </w:rPr>
  </w:style>
  <w:style w:type="character" w:styleId="ListLabel1" w:customStyle="1">
    <w:name w:val="ListLabel 1"/>
    <w:rsid w:val="00023773"/>
    <w:rPr>
      <w:color w:val="000000"/>
    </w:rPr>
  </w:style>
  <w:style w:type="character" w:styleId="ListLabel2" w:customStyle="1">
    <w:name w:val="ListLabel 2"/>
    <w:rsid w:val="00023773"/>
    <w:rPr>
      <w:sz w:val="16"/>
      <w:szCs w:val="16"/>
    </w:rPr>
  </w:style>
  <w:style w:type="character" w:styleId="ListLabel3" w:customStyle="1">
    <w:name w:val="ListLabel 3"/>
    <w:rsid w:val="00023773"/>
    <w:rPr>
      <w:rFonts w:ascii="Arial" w:hAnsi="Arial"/>
      <w:b/>
      <w:i w:val="0"/>
      <w:sz w:val="15"/>
    </w:rPr>
  </w:style>
  <w:style w:type="character" w:styleId="ListLabel4" w:customStyle="1">
    <w:name w:val="ListLabel 4"/>
    <w:rsid w:val="00023773"/>
    <w:rPr>
      <w:i w:val="0"/>
    </w:rPr>
  </w:style>
  <w:style w:type="character" w:styleId="ListLabel5" w:customStyle="1">
    <w:name w:val="ListLabel 5"/>
    <w:rsid w:val="00023773"/>
    <w:rPr>
      <w:rFonts w:ascii="Arial" w:hAnsi="Arial"/>
      <w:i w:val="0"/>
      <w:sz w:val="15"/>
    </w:rPr>
  </w:style>
  <w:style w:type="character" w:styleId="ListLabel6" w:customStyle="1">
    <w:name w:val="ListLabel 6"/>
    <w:rsid w:val="00023773"/>
    <w:rPr>
      <w:color w:val="000000"/>
    </w:rPr>
  </w:style>
  <w:style w:type="character" w:styleId="ListLabel7" w:customStyle="1">
    <w:name w:val="ListLabel 7"/>
    <w:rsid w:val="00023773"/>
    <w:rPr>
      <w:rFonts w:eastAsia="Calibri" w:cs="Arial"/>
      <w:b w:val="0"/>
      <w:color w:val="00000A"/>
    </w:rPr>
  </w:style>
  <w:style w:type="character" w:styleId="ListLabel8" w:customStyle="1">
    <w:name w:val="ListLabel 8"/>
    <w:rsid w:val="00023773"/>
    <w:rPr>
      <w:rFonts w:cs="Courier New"/>
    </w:rPr>
  </w:style>
  <w:style w:type="character" w:styleId="ListLabel9" w:customStyle="1">
    <w:name w:val="ListLabel 9"/>
    <w:rsid w:val="00023773"/>
    <w:rPr>
      <w:rFonts w:cs="Courier New"/>
    </w:rPr>
  </w:style>
  <w:style w:type="character" w:styleId="ListLabel10" w:customStyle="1">
    <w:name w:val="ListLabel 10"/>
    <w:rsid w:val="00023773"/>
    <w:rPr>
      <w:rFonts w:cs="Courier New"/>
    </w:rPr>
  </w:style>
  <w:style w:type="character" w:styleId="ListLabel11" w:customStyle="1">
    <w:name w:val="ListLabel 11"/>
    <w:rsid w:val="00023773"/>
    <w:rPr>
      <w:rFonts w:eastAsia="Calibri" w:cs="Arial"/>
    </w:rPr>
  </w:style>
  <w:style w:type="character" w:styleId="ListLabel12" w:customStyle="1">
    <w:name w:val="ListLabel 12"/>
    <w:rsid w:val="00023773"/>
    <w:rPr>
      <w:rFonts w:cs="Courier New"/>
    </w:rPr>
  </w:style>
  <w:style w:type="character" w:styleId="ListLabel13" w:customStyle="1">
    <w:name w:val="ListLabel 13"/>
    <w:rsid w:val="00023773"/>
    <w:rPr>
      <w:rFonts w:cs="Courier New"/>
    </w:rPr>
  </w:style>
  <w:style w:type="character" w:styleId="ListLabel14" w:customStyle="1">
    <w:name w:val="ListLabel 14"/>
    <w:rsid w:val="00023773"/>
    <w:rPr>
      <w:rFonts w:cs="Courier New"/>
    </w:rPr>
  </w:style>
  <w:style w:type="character" w:styleId="ListLabel15" w:customStyle="1">
    <w:name w:val="ListLabel 15"/>
    <w:rsid w:val="00023773"/>
    <w:rPr>
      <w:rFonts w:eastAsia="Calibri" w:cs="Arial"/>
      <w:color w:val="FF0000"/>
    </w:rPr>
  </w:style>
  <w:style w:type="character" w:styleId="ListLabel16" w:customStyle="1">
    <w:name w:val="ListLabel 16"/>
    <w:rsid w:val="00023773"/>
    <w:rPr>
      <w:rFonts w:cs="Courier New"/>
    </w:rPr>
  </w:style>
  <w:style w:type="character" w:styleId="ListLabel17" w:customStyle="1">
    <w:name w:val="ListLabel 17"/>
    <w:rsid w:val="00023773"/>
    <w:rPr>
      <w:rFonts w:cs="Courier New"/>
    </w:rPr>
  </w:style>
  <w:style w:type="character" w:styleId="ListLabel18" w:customStyle="1">
    <w:name w:val="ListLabel 18"/>
    <w:rsid w:val="00023773"/>
    <w:rPr>
      <w:rFonts w:cs="Courier New"/>
    </w:rPr>
  </w:style>
  <w:style w:type="character" w:styleId="ListLabel19" w:customStyle="1">
    <w:name w:val="ListLabel 19"/>
    <w:rsid w:val="00023773"/>
    <w:rPr>
      <w:rFonts w:cs="Courier New"/>
    </w:rPr>
  </w:style>
  <w:style w:type="character" w:styleId="ListLabel20" w:customStyle="1">
    <w:name w:val="ListLabel 20"/>
    <w:rsid w:val="00023773"/>
    <w:rPr>
      <w:rFonts w:cs="Courier New"/>
    </w:rPr>
  </w:style>
  <w:style w:type="character" w:styleId="ListLabel21" w:customStyle="1">
    <w:name w:val="ListLabel 21"/>
    <w:rsid w:val="00023773"/>
    <w:rPr>
      <w:rFonts w:cs="Courier New"/>
    </w:rPr>
  </w:style>
  <w:style w:type="character" w:styleId="Caratterenotaapidipagina" w:customStyle="1">
    <w:name w:val="Carattere nota a piè di pagina"/>
    <w:rsid w:val="00023773"/>
  </w:style>
  <w:style w:type="character" w:styleId="FootnoteReference">
    <w:name w:val="footnote reference"/>
    <w:uiPriority w:val="99"/>
    <w:rsid w:val="00023773"/>
    <w:rPr>
      <w:vertAlign w:val="superscript"/>
    </w:rPr>
  </w:style>
  <w:style w:type="character" w:styleId="EndnoteReference">
    <w:name w:val="endnote reference"/>
    <w:rsid w:val="00023773"/>
    <w:rPr>
      <w:vertAlign w:val="superscript"/>
    </w:rPr>
  </w:style>
  <w:style w:type="character" w:styleId="Caratterenotadichiusura" w:customStyle="1">
    <w:name w:val="Carattere nota di chiusura"/>
    <w:rsid w:val="00023773"/>
  </w:style>
  <w:style w:type="character" w:styleId="ListLabel22" w:customStyle="1">
    <w:name w:val="ListLabel 22"/>
    <w:rsid w:val="00023773"/>
    <w:rPr>
      <w:sz w:val="16"/>
      <w:szCs w:val="16"/>
    </w:rPr>
  </w:style>
  <w:style w:type="character" w:styleId="ListLabel23" w:customStyle="1">
    <w:name w:val="ListLabel 23"/>
    <w:rsid w:val="00023773"/>
    <w:rPr>
      <w:rFonts w:ascii="Arial" w:hAnsi="Arial" w:cs="Symbol"/>
      <w:sz w:val="15"/>
    </w:rPr>
  </w:style>
  <w:style w:type="character" w:styleId="ListLabel24" w:customStyle="1">
    <w:name w:val="ListLabel 24"/>
    <w:rsid w:val="00023773"/>
    <w:rPr>
      <w:rFonts w:ascii="Arial" w:hAnsi="Arial"/>
      <w:b/>
      <w:i w:val="0"/>
      <w:sz w:val="15"/>
    </w:rPr>
  </w:style>
  <w:style w:type="character" w:styleId="ListLabel25" w:customStyle="1">
    <w:name w:val="ListLabel 25"/>
    <w:rsid w:val="00023773"/>
    <w:rPr>
      <w:rFonts w:ascii="Arial" w:hAnsi="Arial"/>
      <w:i w:val="0"/>
      <w:sz w:val="15"/>
    </w:rPr>
  </w:style>
  <w:style w:type="character" w:styleId="ListLabel26" w:customStyle="1">
    <w:name w:val="ListLabel 26"/>
    <w:rsid w:val="00023773"/>
    <w:rPr>
      <w:rFonts w:ascii="Arial" w:hAnsi="Arial" w:cs="Symbol"/>
      <w:sz w:val="15"/>
    </w:rPr>
  </w:style>
  <w:style w:type="character" w:styleId="ListLabel27" w:customStyle="1">
    <w:name w:val="ListLabel 27"/>
    <w:rsid w:val="00023773"/>
    <w:rPr>
      <w:rFonts w:ascii="Arial" w:hAnsi="Arial" w:cs="Courier New"/>
      <w:sz w:val="14"/>
    </w:rPr>
  </w:style>
  <w:style w:type="character" w:styleId="ListLabel28" w:customStyle="1">
    <w:name w:val="ListLabel 28"/>
    <w:rsid w:val="00023773"/>
    <w:rPr>
      <w:rFonts w:cs="Courier New"/>
    </w:rPr>
  </w:style>
  <w:style w:type="character" w:styleId="ListLabel29" w:customStyle="1">
    <w:name w:val="ListLabel 29"/>
    <w:rsid w:val="00023773"/>
    <w:rPr>
      <w:rFonts w:cs="Wingdings"/>
    </w:rPr>
  </w:style>
  <w:style w:type="character" w:styleId="ListLabel30" w:customStyle="1">
    <w:name w:val="ListLabel 30"/>
    <w:rsid w:val="00023773"/>
    <w:rPr>
      <w:rFonts w:cs="Symbol"/>
    </w:rPr>
  </w:style>
  <w:style w:type="character" w:styleId="ListLabel31" w:customStyle="1">
    <w:name w:val="ListLabel 31"/>
    <w:rsid w:val="00023773"/>
    <w:rPr>
      <w:rFonts w:cs="Courier New"/>
    </w:rPr>
  </w:style>
  <w:style w:type="character" w:styleId="ListLabel32" w:customStyle="1">
    <w:name w:val="ListLabel 32"/>
    <w:rsid w:val="00023773"/>
    <w:rPr>
      <w:rFonts w:cs="Wingdings"/>
    </w:rPr>
  </w:style>
  <w:style w:type="character" w:styleId="ListLabel33" w:customStyle="1">
    <w:name w:val="ListLabel 33"/>
    <w:rsid w:val="00023773"/>
    <w:rPr>
      <w:rFonts w:cs="Symbol"/>
    </w:rPr>
  </w:style>
  <w:style w:type="character" w:styleId="ListLabel34" w:customStyle="1">
    <w:name w:val="ListLabel 34"/>
    <w:rsid w:val="00023773"/>
    <w:rPr>
      <w:rFonts w:cs="Courier New"/>
    </w:rPr>
  </w:style>
  <w:style w:type="character" w:styleId="ListLabel35" w:customStyle="1">
    <w:name w:val="ListLabel 35"/>
    <w:rsid w:val="00023773"/>
    <w:rPr>
      <w:rFonts w:cs="Wingdings"/>
    </w:rPr>
  </w:style>
  <w:style w:type="character" w:styleId="ListLabel36" w:customStyle="1">
    <w:name w:val="ListLabel 36"/>
    <w:rsid w:val="00023773"/>
    <w:rPr>
      <w:rFonts w:ascii="Arial" w:hAnsi="Arial" w:cs="Symbol"/>
      <w:sz w:val="15"/>
    </w:rPr>
  </w:style>
  <w:style w:type="character" w:styleId="ListLabel37" w:customStyle="1">
    <w:name w:val="ListLabel 37"/>
    <w:rsid w:val="00023773"/>
    <w:rPr>
      <w:rFonts w:ascii="Arial" w:hAnsi="Arial"/>
      <w:b/>
      <w:i w:val="0"/>
      <w:sz w:val="15"/>
    </w:rPr>
  </w:style>
  <w:style w:type="character" w:styleId="ListLabel38" w:customStyle="1">
    <w:name w:val="ListLabel 38"/>
    <w:rsid w:val="00023773"/>
    <w:rPr>
      <w:rFonts w:ascii="Arial" w:hAnsi="Arial"/>
      <w:i w:val="0"/>
      <w:sz w:val="15"/>
    </w:rPr>
  </w:style>
  <w:style w:type="character" w:styleId="ListLabel39" w:customStyle="1">
    <w:name w:val="ListLabel 39"/>
    <w:rsid w:val="00023773"/>
    <w:rPr>
      <w:rFonts w:ascii="Arial" w:hAnsi="Arial" w:cs="Symbol"/>
      <w:sz w:val="15"/>
    </w:rPr>
  </w:style>
  <w:style w:type="character" w:styleId="ListLabel40" w:customStyle="1">
    <w:name w:val="ListLabel 40"/>
    <w:rsid w:val="00023773"/>
    <w:rPr>
      <w:rFonts w:cs="Courier New"/>
      <w:sz w:val="14"/>
    </w:rPr>
  </w:style>
  <w:style w:type="character" w:styleId="ListLabel41" w:customStyle="1">
    <w:name w:val="ListLabel 41"/>
    <w:rsid w:val="00023773"/>
    <w:rPr>
      <w:rFonts w:cs="Courier New"/>
    </w:rPr>
  </w:style>
  <w:style w:type="character" w:styleId="ListLabel42" w:customStyle="1">
    <w:name w:val="ListLabel 42"/>
    <w:rsid w:val="00023773"/>
    <w:rPr>
      <w:rFonts w:cs="Wingdings"/>
    </w:rPr>
  </w:style>
  <w:style w:type="character" w:styleId="ListLabel43" w:customStyle="1">
    <w:name w:val="ListLabel 43"/>
    <w:rsid w:val="00023773"/>
    <w:rPr>
      <w:rFonts w:cs="Symbol"/>
    </w:rPr>
  </w:style>
  <w:style w:type="character" w:styleId="ListLabel44" w:customStyle="1">
    <w:name w:val="ListLabel 44"/>
    <w:rsid w:val="00023773"/>
    <w:rPr>
      <w:rFonts w:cs="Courier New"/>
    </w:rPr>
  </w:style>
  <w:style w:type="character" w:styleId="ListLabel45" w:customStyle="1">
    <w:name w:val="ListLabel 45"/>
    <w:rsid w:val="00023773"/>
    <w:rPr>
      <w:rFonts w:cs="Wingdings"/>
    </w:rPr>
  </w:style>
  <w:style w:type="character" w:styleId="ListLabel46" w:customStyle="1">
    <w:name w:val="ListLabel 46"/>
    <w:rsid w:val="00023773"/>
    <w:rPr>
      <w:rFonts w:cs="Symbol"/>
    </w:rPr>
  </w:style>
  <w:style w:type="character" w:styleId="ListLabel47" w:customStyle="1">
    <w:name w:val="ListLabel 47"/>
    <w:rsid w:val="00023773"/>
    <w:rPr>
      <w:rFonts w:cs="Courier New"/>
    </w:rPr>
  </w:style>
  <w:style w:type="character" w:styleId="ListLabel48" w:customStyle="1">
    <w:name w:val="ListLabel 48"/>
    <w:rsid w:val="00023773"/>
    <w:rPr>
      <w:rFonts w:cs="Wingdings"/>
    </w:rPr>
  </w:style>
  <w:style w:type="character" w:styleId="ListLabel49" w:customStyle="1">
    <w:name w:val="ListLabel 49"/>
    <w:rsid w:val="00023773"/>
    <w:rPr>
      <w:rFonts w:ascii="Arial" w:hAnsi="Arial" w:cs="Symbol"/>
      <w:sz w:val="15"/>
    </w:rPr>
  </w:style>
  <w:style w:type="character" w:styleId="ListLabel50" w:customStyle="1">
    <w:name w:val="ListLabel 50"/>
    <w:rsid w:val="00023773"/>
    <w:rPr>
      <w:rFonts w:ascii="Arial" w:hAnsi="Arial"/>
      <w:b/>
      <w:i w:val="0"/>
      <w:sz w:val="15"/>
    </w:rPr>
  </w:style>
  <w:style w:type="character" w:styleId="ListLabel51" w:customStyle="1">
    <w:name w:val="ListLabel 51"/>
    <w:rsid w:val="00023773"/>
    <w:rPr>
      <w:rFonts w:ascii="Arial" w:hAnsi="Arial"/>
      <w:i w:val="0"/>
      <w:sz w:val="15"/>
    </w:rPr>
  </w:style>
  <w:style w:type="character" w:styleId="ListLabel52" w:customStyle="1">
    <w:name w:val="ListLabel 52"/>
    <w:rsid w:val="00023773"/>
    <w:rPr>
      <w:rFonts w:ascii="Arial" w:hAnsi="Arial" w:cs="Symbol"/>
      <w:sz w:val="15"/>
    </w:rPr>
  </w:style>
  <w:style w:type="character" w:styleId="ListLabel53" w:customStyle="1">
    <w:name w:val="ListLabel 53"/>
    <w:rsid w:val="00023773"/>
    <w:rPr>
      <w:rFonts w:cs="Courier New"/>
      <w:sz w:val="14"/>
    </w:rPr>
  </w:style>
  <w:style w:type="character" w:styleId="ListLabel54" w:customStyle="1">
    <w:name w:val="ListLabel 54"/>
    <w:rsid w:val="00023773"/>
    <w:rPr>
      <w:rFonts w:cs="Courier New"/>
    </w:rPr>
  </w:style>
  <w:style w:type="character" w:styleId="ListLabel55" w:customStyle="1">
    <w:name w:val="ListLabel 55"/>
    <w:rsid w:val="00023773"/>
    <w:rPr>
      <w:rFonts w:cs="Wingdings"/>
    </w:rPr>
  </w:style>
  <w:style w:type="character" w:styleId="ListLabel56" w:customStyle="1">
    <w:name w:val="ListLabel 56"/>
    <w:rsid w:val="00023773"/>
    <w:rPr>
      <w:rFonts w:cs="Symbol"/>
    </w:rPr>
  </w:style>
  <w:style w:type="character" w:styleId="ListLabel57" w:customStyle="1">
    <w:name w:val="ListLabel 57"/>
    <w:rsid w:val="00023773"/>
    <w:rPr>
      <w:rFonts w:cs="Courier New"/>
    </w:rPr>
  </w:style>
  <w:style w:type="character" w:styleId="ListLabel58" w:customStyle="1">
    <w:name w:val="ListLabel 58"/>
    <w:rsid w:val="00023773"/>
    <w:rPr>
      <w:rFonts w:cs="Wingdings"/>
    </w:rPr>
  </w:style>
  <w:style w:type="character" w:styleId="ListLabel59" w:customStyle="1">
    <w:name w:val="ListLabel 59"/>
    <w:rsid w:val="00023773"/>
    <w:rPr>
      <w:rFonts w:cs="Symbol"/>
    </w:rPr>
  </w:style>
  <w:style w:type="character" w:styleId="ListLabel60" w:customStyle="1">
    <w:name w:val="ListLabel 60"/>
    <w:rsid w:val="00023773"/>
    <w:rPr>
      <w:rFonts w:cs="Courier New"/>
    </w:rPr>
  </w:style>
  <w:style w:type="character" w:styleId="ListLabel61" w:customStyle="1">
    <w:name w:val="ListLabel 61"/>
    <w:rsid w:val="00023773"/>
    <w:rPr>
      <w:rFonts w:cs="Wingdings"/>
    </w:rPr>
  </w:style>
  <w:style w:type="character" w:styleId="ListLabel62" w:customStyle="1">
    <w:name w:val="ListLabel 62"/>
    <w:rsid w:val="00023773"/>
    <w:rPr>
      <w:rFonts w:ascii="Arial" w:hAnsi="Arial" w:cs="Symbol"/>
      <w:sz w:val="15"/>
    </w:rPr>
  </w:style>
  <w:style w:type="character" w:styleId="ListLabel63" w:customStyle="1">
    <w:name w:val="ListLabel 63"/>
    <w:rsid w:val="00023773"/>
    <w:rPr>
      <w:rFonts w:ascii="Arial" w:hAnsi="Arial"/>
      <w:b/>
      <w:i w:val="0"/>
      <w:sz w:val="15"/>
    </w:rPr>
  </w:style>
  <w:style w:type="character" w:styleId="ListLabel64" w:customStyle="1">
    <w:name w:val="ListLabel 64"/>
    <w:rsid w:val="00023773"/>
    <w:rPr>
      <w:rFonts w:ascii="Arial" w:hAnsi="Arial"/>
      <w:i w:val="0"/>
      <w:sz w:val="15"/>
    </w:rPr>
  </w:style>
  <w:style w:type="character" w:styleId="ListLabel65" w:customStyle="1">
    <w:name w:val="ListLabel 65"/>
    <w:rsid w:val="00023773"/>
    <w:rPr>
      <w:rFonts w:ascii="Arial" w:hAnsi="Arial" w:cs="Symbol"/>
      <w:sz w:val="15"/>
    </w:rPr>
  </w:style>
  <w:style w:type="character" w:styleId="ListLabel66" w:customStyle="1">
    <w:name w:val="ListLabel 66"/>
    <w:rsid w:val="00023773"/>
    <w:rPr>
      <w:rFonts w:cs="Courier New"/>
      <w:sz w:val="14"/>
    </w:rPr>
  </w:style>
  <w:style w:type="character" w:styleId="ListLabel67" w:customStyle="1">
    <w:name w:val="ListLabel 67"/>
    <w:rsid w:val="00023773"/>
    <w:rPr>
      <w:rFonts w:cs="Courier New"/>
    </w:rPr>
  </w:style>
  <w:style w:type="character" w:styleId="ListLabel68" w:customStyle="1">
    <w:name w:val="ListLabel 68"/>
    <w:rsid w:val="00023773"/>
    <w:rPr>
      <w:rFonts w:cs="Wingdings"/>
    </w:rPr>
  </w:style>
  <w:style w:type="character" w:styleId="ListLabel69" w:customStyle="1">
    <w:name w:val="ListLabel 69"/>
    <w:rsid w:val="00023773"/>
    <w:rPr>
      <w:rFonts w:cs="Symbol"/>
    </w:rPr>
  </w:style>
  <w:style w:type="character" w:styleId="ListLabel70" w:customStyle="1">
    <w:name w:val="ListLabel 70"/>
    <w:rsid w:val="00023773"/>
    <w:rPr>
      <w:rFonts w:cs="Courier New"/>
    </w:rPr>
  </w:style>
  <w:style w:type="character" w:styleId="ListLabel71" w:customStyle="1">
    <w:name w:val="ListLabel 71"/>
    <w:rsid w:val="00023773"/>
    <w:rPr>
      <w:rFonts w:cs="Wingdings"/>
    </w:rPr>
  </w:style>
  <w:style w:type="character" w:styleId="ListLabel72" w:customStyle="1">
    <w:name w:val="ListLabel 72"/>
    <w:rsid w:val="00023773"/>
    <w:rPr>
      <w:rFonts w:cs="Symbol"/>
    </w:rPr>
  </w:style>
  <w:style w:type="character" w:styleId="ListLabel73" w:customStyle="1">
    <w:name w:val="ListLabel 73"/>
    <w:rsid w:val="00023773"/>
    <w:rPr>
      <w:rFonts w:cs="Courier New"/>
    </w:rPr>
  </w:style>
  <w:style w:type="character" w:styleId="ListLabel74" w:customStyle="1">
    <w:name w:val="ListLabel 74"/>
    <w:rsid w:val="00023773"/>
    <w:rPr>
      <w:rFonts w:cs="Wingdings"/>
    </w:rPr>
  </w:style>
  <w:style w:type="paragraph" w:styleId="Titolo1" w:customStyle="1">
    <w:name w:val="Titolo1"/>
    <w:basedOn w:val="Normal"/>
    <w:next w:val="BodyText"/>
    <w:rsid w:val="00023773"/>
    <w:pPr>
      <w:keepNext/>
      <w:suppressAutoHyphens/>
      <w:spacing w:before="240" w:after="120"/>
    </w:pPr>
    <w:rPr>
      <w:rFonts w:ascii="Liberation Sans" w:hAnsi="Liberation Sans" w:eastAsia="Arial Unicode MS" w:cs="Mangal"/>
      <w:color w:val="00000A"/>
      <w:kern w:val="1"/>
      <w:sz w:val="28"/>
      <w:szCs w:val="28"/>
      <w:lang w:bidi="it-IT"/>
    </w:rPr>
  </w:style>
  <w:style w:type="paragraph" w:styleId="List">
    <w:name w:val="List"/>
    <w:basedOn w:val="BodyText"/>
    <w:rsid w:val="00023773"/>
    <w:pPr>
      <w:suppressAutoHyphens/>
      <w:spacing w:after="140" w:line="288" w:lineRule="auto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Caption">
    <w:name w:val="caption"/>
    <w:basedOn w:val="Normal"/>
    <w:qFormat/>
    <w:rsid w:val="00023773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styleId="Indice" w:customStyle="1">
    <w:name w:val="Indice"/>
    <w:basedOn w:val="Normal"/>
    <w:rsid w:val="00023773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NormalBold" w:customStyle="1">
    <w:name w:val="NormalBold"/>
    <w:basedOn w:val="Normal"/>
    <w:rsid w:val="00023773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character" w:styleId="FooterChar" w:customStyle="1">
    <w:name w:val="Footer Char"/>
    <w:link w:val="Footer"/>
    <w:uiPriority w:val="99"/>
    <w:rsid w:val="00023773"/>
  </w:style>
  <w:style w:type="paragraph" w:styleId="Testonotaapidipagina1" w:customStyle="1">
    <w:name w:val="Testo nota a piè di pagina1"/>
    <w:basedOn w:val="Normal"/>
    <w:rsid w:val="00023773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styleId="Text1" w:customStyle="1">
    <w:name w:val="Text 1"/>
    <w:basedOn w:val="Normal"/>
    <w:rsid w:val="00023773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styleId="NormalLeft" w:customStyle="1">
    <w:name w:val="Normal Left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ret0" w:customStyle="1">
    <w:name w:val="Tiret 0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ret1" w:customStyle="1">
    <w:name w:val="Tiret 1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1" w:customStyle="1">
    <w:name w:val="NumPar 1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2" w:customStyle="1">
    <w:name w:val="NumPar 2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3" w:customStyle="1">
    <w:name w:val="NumPar 3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4" w:customStyle="1">
    <w:name w:val="NumPar 4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ChapterTitle" w:customStyle="1">
    <w:name w:val="ChapterTitle"/>
    <w:basedOn w:val="Normal"/>
    <w:rsid w:val="00023773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styleId="SectionTitle" w:customStyle="1">
    <w:name w:val="SectionTitle"/>
    <w:basedOn w:val="Normal"/>
    <w:rsid w:val="00023773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styleId="Annexetitre" w:customStyle="1">
    <w:name w:val="Annexe titre"/>
    <w:basedOn w:val="Normal"/>
    <w:rsid w:val="00023773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styleId="Titrearticle" w:customStyle="1">
    <w:name w:val="Titre article"/>
    <w:basedOn w:val="Normal"/>
    <w:rsid w:val="00023773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character" w:styleId="IntestazioneCarattere1" w:customStyle="1">
    <w:name w:val="Intestazione Carattere1"/>
    <w:rsid w:val="00023773"/>
    <w:rPr>
      <w:rFonts w:eastAsia="Calibri"/>
      <w:color w:val="00000A"/>
      <w:kern w:val="1"/>
      <w:sz w:val="24"/>
      <w:szCs w:val="22"/>
      <w:lang w:bidi="it-IT"/>
    </w:rPr>
  </w:style>
  <w:style w:type="paragraph" w:styleId="Paragrafoelenco1" w:customStyle="1">
    <w:name w:val="Paragrafo elenco1"/>
    <w:basedOn w:val="Normal"/>
    <w:rsid w:val="00023773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styleId="Testofumetto1" w:customStyle="1">
    <w:name w:val="Testo fumetto1"/>
    <w:basedOn w:val="Normal"/>
    <w:rsid w:val="00023773"/>
    <w:pPr>
      <w:suppressAutoHyphens/>
    </w:pPr>
    <w:rPr>
      <w:rFonts w:ascii="Tahoma" w:hAnsi="Tahoma" w:eastAsia="Calibri" w:cs="Tahoma"/>
      <w:color w:val="00000A"/>
      <w:kern w:val="1"/>
      <w:sz w:val="16"/>
      <w:szCs w:val="16"/>
      <w:lang w:bidi="it-IT"/>
    </w:rPr>
  </w:style>
  <w:style w:type="paragraph" w:styleId="NormaleWeb1" w:customStyle="1">
    <w:name w:val="Normale (Web)1"/>
    <w:basedOn w:val="Normal"/>
    <w:rsid w:val="00023773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character" w:styleId="FootnoteTextChar" w:customStyle="1">
    <w:name w:val="Footnote Text Char"/>
    <w:link w:val="FootnoteText"/>
    <w:rsid w:val="00023773"/>
    <w:rPr>
      <w:rFonts w:eastAsia="Calibri"/>
      <w:color w:val="00000A"/>
      <w:kern w:val="1"/>
      <w:sz w:val="24"/>
      <w:szCs w:val="22"/>
      <w:lang w:bidi="it-IT"/>
    </w:rPr>
  </w:style>
  <w:style w:type="paragraph" w:styleId="Contenutotabella" w:customStyle="1">
    <w:name w:val="Contenuto tabella"/>
    <w:basedOn w:val="Normal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tolotabella" w:customStyle="1">
    <w:name w:val="Titolo tabella"/>
    <w:basedOn w:val="Contenutotabella"/>
    <w:rsid w:val="00023773"/>
  </w:style>
  <w:style w:type="paragraph" w:styleId="western" w:customStyle="1">
    <w:name w:val="western"/>
    <w:basedOn w:val="Normal"/>
    <w:rsid w:val="00023773"/>
    <w:pPr>
      <w:spacing w:before="100" w:beforeAutospacing="1" w:after="142" w:line="288" w:lineRule="auto"/>
    </w:pPr>
    <w:rPr>
      <w:sz w:val="24"/>
      <w:szCs w:val="24"/>
    </w:rPr>
  </w:style>
  <w:style w:type="character" w:styleId="small" w:customStyle="1">
    <w:name w:val="small"/>
    <w:rsid w:val="00023773"/>
  </w:style>
  <w:style w:type="character" w:styleId="BalloonTextChar" w:customStyle="1">
    <w:name w:val="Balloon Text Char"/>
    <w:link w:val="BalloonText"/>
    <w:uiPriority w:val="99"/>
    <w:semiHidden/>
    <w:rsid w:val="000237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499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qFormat/>
    <w:rsid w:val="006E3EB4"/>
    <w:pPr>
      <w:ind w:left="720"/>
      <w:contextualSpacing/>
    </w:pPr>
    <w:rPr>
      <w:sz w:val="24"/>
      <w:szCs w:val="24"/>
    </w:rPr>
  </w:style>
  <w:style w:type="paragraph" w:styleId="Standard" w:customStyle="1">
    <w:name w:val="Standard"/>
    <w:rsid w:val="006E3EB4"/>
    <w:pPr>
      <w:suppressAutoHyphens/>
      <w:autoSpaceDN w:val="0"/>
      <w:textAlignment w:val="baseline"/>
    </w:pPr>
    <w:rPr>
      <w:kern w:val="3"/>
      <w:sz w:val="24"/>
      <w:lang w:eastAsia="zh-CN"/>
    </w:rPr>
  </w:style>
  <w:style w:type="paragraph" w:styleId="sche3" w:customStyle="1">
    <w:name w:val="sche_3"/>
    <w:rsid w:val="006E3EB4"/>
    <w:pPr>
      <w:widowControl w:val="0"/>
      <w:suppressAutoHyphens/>
      <w:autoSpaceDN w:val="0"/>
      <w:jc w:val="both"/>
      <w:textAlignment w:val="baseline"/>
    </w:pPr>
    <w:rPr>
      <w:lang w:val="en-US" w:eastAsia="zh-CN"/>
    </w:rPr>
  </w:style>
  <w:style w:type="character" w:styleId="UnresolvedMention">
    <w:name w:val="Unresolved Mention"/>
    <w:uiPriority w:val="99"/>
    <w:semiHidden/>
    <w:unhideWhenUsed/>
    <w:rsid w:val="00F64C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93F4C"/>
    <w:pPr>
      <w:widowControl w:val="0"/>
      <w:autoSpaceDE w:val="0"/>
      <w:autoSpaceDN w:val="0"/>
      <w:adjustRightInd w:val="0"/>
    </w:pPr>
  </w:style>
  <w:style w:type="paragraph" w:styleId="usoboll1" w:customStyle="1">
    <w:name w:val="usoboll1"/>
    <w:basedOn w:val="Normal"/>
    <w:link w:val="usoboll1Carattere"/>
    <w:rsid w:val="00A93F4C"/>
    <w:pPr>
      <w:widowControl w:val="0"/>
      <w:suppressAutoHyphens/>
      <w:spacing w:line="482" w:lineRule="atLeast"/>
      <w:jc w:val="both"/>
    </w:pPr>
    <w:rPr>
      <w:sz w:val="24"/>
      <w:lang w:val="x-none" w:eastAsia="ar-SA"/>
    </w:rPr>
  </w:style>
  <w:style w:type="character" w:styleId="usoboll1Carattere" w:customStyle="1">
    <w:name w:val="usoboll1 Carattere"/>
    <w:link w:val="usoboll1"/>
    <w:rsid w:val="00A93F4C"/>
    <w:rPr>
      <w:sz w:val="24"/>
      <w:lang w:val="x-none" w:eastAsia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3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PreformattedChar" w:customStyle="1">
    <w:name w:val="HTML Preformatted Char"/>
    <w:link w:val="HTMLPreformatted"/>
    <w:uiPriority w:val="99"/>
    <w:semiHidden/>
    <w:rsid w:val="001C313C"/>
    <w:rPr>
      <w:rFonts w:ascii="Courier New" w:hAnsi="Courier New" w:cs="Courier New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7150C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B7150C"/>
  </w:style>
  <w:style w:type="paragraph" w:styleId="Corpodeltesto31" w:customStyle="1">
    <w:name w:val="Corpo del testo 31"/>
    <w:basedOn w:val="Normal"/>
    <w:rsid w:val="005F1D24"/>
    <w:pPr>
      <w:widowControl w:val="0"/>
      <w:suppressAutoHyphens/>
    </w:pPr>
    <w:rPr>
      <w:rFonts w:ascii="Nimbus Roman No9 L" w:hAnsi="Nimbus Roman No9 L" w:eastAsia="DejaVu Sans"/>
      <w:kern w:val="1"/>
      <w:sz w:val="24"/>
      <w:szCs w:val="24"/>
    </w:rPr>
  </w:style>
  <w:style w:type="character" w:styleId="CharacterStyle2" w:customStyle="1">
    <w:name w:val="Character Style 2"/>
    <w:uiPriority w:val="99"/>
    <w:rsid w:val="005F1D24"/>
    <w:rPr>
      <w:rFonts w:ascii="Tahoma" w:hAnsi="Tahoma" w:cs="Tahoma"/>
      <w:sz w:val="20"/>
      <w:szCs w:val="20"/>
    </w:rPr>
  </w:style>
  <w:style w:type="paragraph" w:styleId="Style16" w:customStyle="1">
    <w:name w:val="Style 16"/>
    <w:basedOn w:val="Normal"/>
    <w:uiPriority w:val="99"/>
    <w:rsid w:val="005F1D24"/>
    <w:pPr>
      <w:widowControl w:val="0"/>
      <w:autoSpaceDE w:val="0"/>
      <w:autoSpaceDN w:val="0"/>
      <w:spacing w:line="297" w:lineRule="auto"/>
      <w:ind w:left="792"/>
      <w:jc w:val="both"/>
    </w:pPr>
    <w:rPr>
      <w:rFonts w:ascii="Tahoma" w:hAnsi="Tahoma" w:cs="Tahoma"/>
    </w:rPr>
  </w:style>
  <w:style w:type="character" w:styleId="apple-converted-space" w:customStyle="1">
    <w:name w:val="apple-converted-space"/>
    <w:rsid w:val="007A718E"/>
  </w:style>
  <w:style w:type="character" w:styleId="Strong">
    <w:name w:val="Strong"/>
    <w:uiPriority w:val="99"/>
    <w:qFormat/>
    <w:rsid w:val="000F34BB"/>
    <w:rPr>
      <w:rFonts w:cs="Times New Roman"/>
      <w:b/>
    </w:rPr>
  </w:style>
  <w:style w:type="character" w:styleId="CommentReference">
    <w:name w:val="annotation reference"/>
    <w:uiPriority w:val="99"/>
    <w:semiHidden/>
    <w:unhideWhenUsed/>
    <w:rsid w:val="00505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0C5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050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0C5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5050C5"/>
    <w:rPr>
      <w:b/>
      <w:bCs/>
    </w:rPr>
  </w:style>
  <w:style w:type="table" w:styleId="Grigliatabella1" w:customStyle="1">
    <w:name w:val="Griglia tabella1"/>
    <w:basedOn w:val="TableNormal"/>
    <w:next w:val="TableGrid"/>
    <w:uiPriority w:val="39"/>
    <w:rsid w:val="002A019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2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7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7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66589-C88E-4DE2-BB28-F24D2338F0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CALTANISSETTA, 07/06/02</dc:title>
  <dc:subject/>
  <dc:creator>Croce Rossa Italiana</dc:creator>
  <keywords/>
  <lastModifiedBy>Manuel Onorati</lastModifiedBy>
  <revision>7</revision>
  <lastPrinted>2009-02-25T23:25:00.0000000Z</lastPrinted>
  <dcterms:created xsi:type="dcterms:W3CDTF">2026-07-29T14:59:00.0000000Z</dcterms:created>
  <dcterms:modified xsi:type="dcterms:W3CDTF">2026-08-05T16:53:26.9939049Z</dcterms:modified>
</coreProperties>
</file>